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7FB9" w:rsidRPr="00021975" w:rsidRDefault="008E6B08" w:rsidP="00E67FB9">
      <w:pPr>
        <w:rPr>
          <w:sz w:val="4"/>
        </w:rPr>
      </w:pPr>
      <w:bookmarkStart w:id="0" w:name="_GoBack"/>
      <w:bookmarkEnd w:id="0"/>
      <w:r>
        <w:rPr>
          <w:noProof/>
          <w:sz w:val="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2527300</wp:posOffset>
            </wp:positionH>
            <wp:positionV relativeFrom="paragraph">
              <wp:posOffset>-52705</wp:posOffset>
            </wp:positionV>
            <wp:extent cx="680085" cy="680085"/>
            <wp:effectExtent l="0" t="0" r="5715" b="5715"/>
            <wp:wrapTopAndBottom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4E5" w:rsidRDefault="000334E5" w:rsidP="00E67FB9">
      <w:pPr>
        <w:pStyle w:val="p2"/>
        <w:shd w:val="clear" w:color="auto" w:fill="FFFFFF"/>
        <w:spacing w:before="0" w:after="0"/>
        <w:jc w:val="center"/>
        <w:rPr>
          <w:rStyle w:val="s1"/>
          <w:b/>
          <w:bCs/>
          <w:color w:val="000080"/>
          <w:sz w:val="28"/>
          <w:szCs w:val="28"/>
        </w:rPr>
      </w:pPr>
    </w:p>
    <w:p w:rsidR="00E67FB9" w:rsidRPr="001C25F7" w:rsidRDefault="00E67FB9" w:rsidP="00E67FB9">
      <w:pPr>
        <w:pStyle w:val="p2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1C25F7">
        <w:rPr>
          <w:rStyle w:val="s1"/>
          <w:b/>
          <w:bCs/>
          <w:color w:val="000080"/>
          <w:sz w:val="28"/>
          <w:szCs w:val="28"/>
        </w:rPr>
        <w:t>ДЕПАРТАМЕНТ</w:t>
      </w:r>
      <w:r w:rsidR="00850104">
        <w:rPr>
          <w:rStyle w:val="s1"/>
          <w:b/>
          <w:bCs/>
          <w:color w:val="000080"/>
          <w:sz w:val="28"/>
          <w:szCs w:val="28"/>
        </w:rPr>
        <w:t xml:space="preserve"> </w:t>
      </w:r>
      <w:r w:rsidRPr="001C25F7">
        <w:rPr>
          <w:rStyle w:val="s1"/>
          <w:b/>
          <w:bCs/>
          <w:color w:val="000080"/>
          <w:sz w:val="28"/>
          <w:szCs w:val="28"/>
        </w:rPr>
        <w:t>ЗДРАВООХРАНЕНИЯ</w:t>
      </w:r>
    </w:p>
    <w:p w:rsidR="00E67FB9" w:rsidRPr="001C25F7" w:rsidRDefault="00E67FB9" w:rsidP="00E67FB9">
      <w:pPr>
        <w:pStyle w:val="p2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1C25F7">
        <w:rPr>
          <w:rStyle w:val="s1"/>
          <w:b/>
          <w:bCs/>
          <w:color w:val="000080"/>
          <w:sz w:val="28"/>
          <w:szCs w:val="28"/>
        </w:rPr>
        <w:t>ХАНТЫ-МАНСИЙСКОГО</w:t>
      </w:r>
      <w:r w:rsidR="00850104">
        <w:rPr>
          <w:rStyle w:val="s1"/>
          <w:b/>
          <w:bCs/>
          <w:color w:val="000080"/>
          <w:sz w:val="28"/>
          <w:szCs w:val="28"/>
        </w:rPr>
        <w:t xml:space="preserve"> </w:t>
      </w:r>
      <w:r w:rsidRPr="001C25F7">
        <w:rPr>
          <w:rStyle w:val="s1"/>
          <w:b/>
          <w:bCs/>
          <w:color w:val="000080"/>
          <w:sz w:val="28"/>
          <w:szCs w:val="28"/>
        </w:rPr>
        <w:t>АВТОНОМНОГО</w:t>
      </w:r>
      <w:r w:rsidR="00850104">
        <w:rPr>
          <w:rStyle w:val="s1"/>
          <w:b/>
          <w:bCs/>
          <w:color w:val="000080"/>
          <w:sz w:val="28"/>
          <w:szCs w:val="28"/>
        </w:rPr>
        <w:t xml:space="preserve"> </w:t>
      </w:r>
      <w:r w:rsidRPr="001C25F7">
        <w:rPr>
          <w:rStyle w:val="s1"/>
          <w:b/>
          <w:bCs/>
          <w:color w:val="000080"/>
          <w:sz w:val="28"/>
          <w:szCs w:val="28"/>
        </w:rPr>
        <w:t>ОКРУГА</w:t>
      </w:r>
      <w:r w:rsidR="00850104">
        <w:rPr>
          <w:rStyle w:val="s1"/>
          <w:b/>
          <w:bCs/>
          <w:color w:val="000080"/>
          <w:sz w:val="28"/>
          <w:szCs w:val="28"/>
        </w:rPr>
        <w:t xml:space="preserve"> </w:t>
      </w:r>
      <w:r w:rsidRPr="001C25F7">
        <w:rPr>
          <w:rStyle w:val="s1"/>
          <w:b/>
          <w:bCs/>
          <w:color w:val="000080"/>
          <w:sz w:val="28"/>
          <w:szCs w:val="28"/>
        </w:rPr>
        <w:t>-</w:t>
      </w:r>
      <w:r w:rsidR="00850104">
        <w:rPr>
          <w:rStyle w:val="s1"/>
          <w:b/>
          <w:bCs/>
          <w:color w:val="000080"/>
          <w:sz w:val="28"/>
          <w:szCs w:val="28"/>
        </w:rPr>
        <w:t xml:space="preserve"> </w:t>
      </w:r>
      <w:r w:rsidRPr="001C25F7">
        <w:rPr>
          <w:rStyle w:val="s1"/>
          <w:b/>
          <w:bCs/>
          <w:color w:val="000080"/>
          <w:sz w:val="28"/>
          <w:szCs w:val="28"/>
        </w:rPr>
        <w:t>ЮГРЫ</w:t>
      </w:r>
    </w:p>
    <w:p w:rsidR="00E67FB9" w:rsidRDefault="00E67FB9" w:rsidP="00E67FB9">
      <w:pPr>
        <w:pStyle w:val="p3"/>
        <w:shd w:val="clear" w:color="auto" w:fill="FFFFFF"/>
        <w:spacing w:before="0" w:after="0"/>
        <w:jc w:val="center"/>
        <w:rPr>
          <w:rStyle w:val="s2"/>
          <w:b/>
          <w:bCs/>
          <w:color w:val="000080"/>
          <w:sz w:val="28"/>
          <w:szCs w:val="28"/>
        </w:rPr>
      </w:pPr>
      <w:r w:rsidRPr="001C25F7">
        <w:rPr>
          <w:rStyle w:val="s2"/>
          <w:b/>
          <w:bCs/>
          <w:color w:val="000080"/>
          <w:sz w:val="28"/>
          <w:szCs w:val="28"/>
        </w:rPr>
        <w:t>(Депздрав</w:t>
      </w:r>
      <w:r w:rsidR="00850104">
        <w:rPr>
          <w:rStyle w:val="s2"/>
          <w:b/>
          <w:bCs/>
          <w:color w:val="000080"/>
          <w:sz w:val="28"/>
          <w:szCs w:val="28"/>
        </w:rPr>
        <w:t xml:space="preserve"> </w:t>
      </w:r>
      <w:r w:rsidRPr="001C25F7">
        <w:rPr>
          <w:rStyle w:val="s2"/>
          <w:b/>
          <w:bCs/>
          <w:color w:val="000080"/>
          <w:sz w:val="28"/>
          <w:szCs w:val="28"/>
        </w:rPr>
        <w:t>Югры)</w:t>
      </w:r>
    </w:p>
    <w:p w:rsidR="00E67FB9" w:rsidRPr="0016506B" w:rsidRDefault="00E67FB9" w:rsidP="000334E5">
      <w:pPr>
        <w:pStyle w:val="p3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</w:p>
    <w:p w:rsidR="00E67FB9" w:rsidRDefault="00E67FB9" w:rsidP="00E67FB9">
      <w:pPr>
        <w:pStyle w:val="p5"/>
        <w:shd w:val="clear" w:color="auto" w:fill="FFFFFF"/>
        <w:spacing w:before="0" w:after="0"/>
        <w:jc w:val="center"/>
        <w:rPr>
          <w:rStyle w:val="s3"/>
          <w:b/>
          <w:bCs/>
          <w:color w:val="000000"/>
          <w:sz w:val="36"/>
          <w:szCs w:val="36"/>
        </w:rPr>
      </w:pPr>
      <w:r w:rsidRPr="001C25F7">
        <w:rPr>
          <w:rStyle w:val="s3"/>
          <w:b/>
          <w:bCs/>
          <w:color w:val="000000"/>
          <w:sz w:val="36"/>
          <w:szCs w:val="36"/>
        </w:rPr>
        <w:t>П</w:t>
      </w:r>
      <w:r w:rsidR="00850104">
        <w:rPr>
          <w:rStyle w:val="s3"/>
          <w:b/>
          <w:bCs/>
          <w:color w:val="000000"/>
          <w:sz w:val="36"/>
          <w:szCs w:val="36"/>
        </w:rPr>
        <w:t xml:space="preserve"> </w:t>
      </w:r>
      <w:r w:rsidRPr="001C25F7">
        <w:rPr>
          <w:rStyle w:val="s3"/>
          <w:b/>
          <w:bCs/>
          <w:color w:val="000000"/>
          <w:sz w:val="36"/>
          <w:szCs w:val="36"/>
        </w:rPr>
        <w:t>Р</w:t>
      </w:r>
      <w:r w:rsidR="00850104">
        <w:rPr>
          <w:rStyle w:val="s3"/>
          <w:b/>
          <w:bCs/>
          <w:color w:val="000000"/>
          <w:sz w:val="36"/>
          <w:szCs w:val="36"/>
        </w:rPr>
        <w:t xml:space="preserve"> </w:t>
      </w:r>
      <w:r w:rsidRPr="001C25F7">
        <w:rPr>
          <w:rStyle w:val="s3"/>
          <w:b/>
          <w:bCs/>
          <w:color w:val="000000"/>
          <w:sz w:val="36"/>
          <w:szCs w:val="36"/>
        </w:rPr>
        <w:t>И</w:t>
      </w:r>
      <w:r w:rsidR="00850104">
        <w:rPr>
          <w:rStyle w:val="s3"/>
          <w:b/>
          <w:bCs/>
          <w:color w:val="000000"/>
          <w:sz w:val="36"/>
          <w:szCs w:val="36"/>
        </w:rPr>
        <w:t xml:space="preserve"> </w:t>
      </w:r>
      <w:r w:rsidRPr="001C25F7">
        <w:rPr>
          <w:rStyle w:val="s3"/>
          <w:b/>
          <w:bCs/>
          <w:color w:val="000000"/>
          <w:sz w:val="36"/>
          <w:szCs w:val="36"/>
        </w:rPr>
        <w:t>К</w:t>
      </w:r>
      <w:r w:rsidR="00850104">
        <w:rPr>
          <w:rStyle w:val="s3"/>
          <w:b/>
          <w:bCs/>
          <w:color w:val="000000"/>
          <w:sz w:val="36"/>
          <w:szCs w:val="36"/>
        </w:rPr>
        <w:t xml:space="preserve"> </w:t>
      </w:r>
      <w:r w:rsidRPr="001C25F7">
        <w:rPr>
          <w:rStyle w:val="s3"/>
          <w:b/>
          <w:bCs/>
          <w:color w:val="000000"/>
          <w:sz w:val="36"/>
          <w:szCs w:val="36"/>
        </w:rPr>
        <w:t>А</w:t>
      </w:r>
      <w:r w:rsidR="00850104">
        <w:rPr>
          <w:rStyle w:val="s3"/>
          <w:b/>
          <w:bCs/>
          <w:color w:val="000000"/>
          <w:sz w:val="36"/>
          <w:szCs w:val="36"/>
        </w:rPr>
        <w:t xml:space="preserve"> </w:t>
      </w:r>
      <w:r w:rsidRPr="001C25F7">
        <w:rPr>
          <w:rStyle w:val="s3"/>
          <w:b/>
          <w:bCs/>
          <w:color w:val="000000"/>
          <w:sz w:val="36"/>
          <w:szCs w:val="36"/>
        </w:rPr>
        <w:t>З</w:t>
      </w:r>
    </w:p>
    <w:p w:rsidR="00E67FB9" w:rsidRPr="007A7D3E" w:rsidRDefault="00E67FB9" w:rsidP="00E67FB9">
      <w:pPr>
        <w:pStyle w:val="p5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</w:p>
    <w:p w:rsidR="000334E5" w:rsidRDefault="00EE5476" w:rsidP="00EE5476">
      <w:pPr>
        <w:pStyle w:val="p7"/>
        <w:shd w:val="clear" w:color="auto" w:fill="FFFFFF"/>
        <w:spacing w:before="0" w:after="0"/>
        <w:jc w:val="center"/>
        <w:rPr>
          <w:rStyle w:val="s4"/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Об</w:t>
      </w:r>
      <w:r w:rsidR="00850104">
        <w:rPr>
          <w:rStyle w:val="s4"/>
          <w:color w:val="000000"/>
          <w:sz w:val="28"/>
          <w:szCs w:val="28"/>
        </w:rPr>
        <w:t xml:space="preserve"> </w:t>
      </w:r>
      <w:r w:rsidR="00CA5434">
        <w:rPr>
          <w:rStyle w:val="s4"/>
          <w:color w:val="000000"/>
          <w:sz w:val="28"/>
          <w:szCs w:val="28"/>
        </w:rPr>
        <w:t xml:space="preserve">утверждении требований </w:t>
      </w:r>
      <w:r w:rsidR="005622F4">
        <w:rPr>
          <w:rStyle w:val="s4"/>
          <w:color w:val="000000"/>
          <w:sz w:val="28"/>
          <w:szCs w:val="28"/>
        </w:rPr>
        <w:t>к услугам (работам) в сфере здравоохранения в Ханты-Мансийском автономном округе – Югре, передаваемым социально ориентированным некоммерческим организациям, осуществляющим деятельност</w:t>
      </w:r>
      <w:r w:rsidR="000334E5">
        <w:rPr>
          <w:rStyle w:val="s4"/>
          <w:color w:val="000000"/>
          <w:sz w:val="28"/>
          <w:szCs w:val="28"/>
        </w:rPr>
        <w:t>ь в Ханты-Мансийском автономном</w:t>
      </w:r>
    </w:p>
    <w:p w:rsidR="00EE5476" w:rsidRDefault="005622F4" w:rsidP="000334E5">
      <w:pPr>
        <w:pStyle w:val="p7"/>
        <w:shd w:val="clear" w:color="auto" w:fill="FFFFFF"/>
        <w:spacing w:before="0" w:after="0"/>
        <w:jc w:val="center"/>
        <w:rPr>
          <w:rStyle w:val="s4"/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округе </w:t>
      </w:r>
      <w:r w:rsidR="000334E5">
        <w:rPr>
          <w:rStyle w:val="s4"/>
          <w:color w:val="000000"/>
          <w:sz w:val="28"/>
          <w:szCs w:val="28"/>
        </w:rPr>
        <w:t>–</w:t>
      </w:r>
      <w:r>
        <w:rPr>
          <w:rStyle w:val="s4"/>
          <w:color w:val="000000"/>
          <w:sz w:val="28"/>
          <w:szCs w:val="28"/>
        </w:rPr>
        <w:t xml:space="preserve"> Югре</w:t>
      </w:r>
    </w:p>
    <w:p w:rsidR="004A557F" w:rsidRDefault="004A557F" w:rsidP="004A557F">
      <w:pPr>
        <w:pStyle w:val="p7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4A557F" w:rsidRPr="0016506B" w:rsidRDefault="004A557F" w:rsidP="00CC5A80">
      <w:pPr>
        <w:pStyle w:val="p7"/>
        <w:shd w:val="clear" w:color="auto" w:fill="FFFFFF"/>
        <w:spacing w:before="0" w:after="0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4573"/>
      </w:tblGrid>
      <w:tr w:rsidR="00CC5A80" w:rsidRPr="00CC5A80" w:rsidTr="00AB40E2">
        <w:trPr>
          <w:trHeight w:val="358"/>
        </w:trPr>
        <w:tc>
          <w:tcPr>
            <w:tcW w:w="4572" w:type="dxa"/>
            <w:shd w:val="clear" w:color="auto" w:fill="auto"/>
          </w:tcPr>
          <w:p w:rsidR="00CC5A80" w:rsidRPr="00CC5A80" w:rsidRDefault="00CC5A80" w:rsidP="00CC5A80">
            <w:pPr>
              <w:pStyle w:val="p9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CC5A80">
              <w:rPr>
                <w:color w:val="000000"/>
                <w:sz w:val="28"/>
                <w:szCs w:val="28"/>
              </w:rPr>
              <w:t>от</w:t>
            </w:r>
            <w:r w:rsidR="00850104">
              <w:rPr>
                <w:color w:val="000000"/>
                <w:sz w:val="28"/>
                <w:szCs w:val="28"/>
              </w:rPr>
              <w:t xml:space="preserve"> </w:t>
            </w:r>
            <w:r w:rsidR="000334E5">
              <w:rPr>
                <w:color w:val="000000"/>
                <w:sz w:val="28"/>
                <w:szCs w:val="28"/>
              </w:rPr>
              <w:t>3 февраля</w:t>
            </w:r>
            <w:r w:rsidR="008E6B08">
              <w:rPr>
                <w:color w:val="000000"/>
                <w:sz w:val="28"/>
                <w:szCs w:val="28"/>
              </w:rPr>
              <w:t xml:space="preserve"> </w:t>
            </w:r>
            <w:r w:rsidR="000334E5">
              <w:rPr>
                <w:color w:val="000000"/>
                <w:sz w:val="28"/>
                <w:szCs w:val="28"/>
              </w:rPr>
              <w:t>2017 года</w:t>
            </w:r>
          </w:p>
        </w:tc>
        <w:tc>
          <w:tcPr>
            <w:tcW w:w="4573" w:type="dxa"/>
            <w:shd w:val="clear" w:color="auto" w:fill="auto"/>
          </w:tcPr>
          <w:p w:rsidR="00CC5A80" w:rsidRPr="000334E5" w:rsidRDefault="00CC5A80" w:rsidP="000334E5">
            <w:pPr>
              <w:pStyle w:val="p9"/>
              <w:shd w:val="clear" w:color="auto" w:fill="FFFFFF"/>
              <w:spacing w:before="0" w:after="0"/>
              <w:jc w:val="right"/>
              <w:rPr>
                <w:color w:val="000000"/>
                <w:sz w:val="28"/>
                <w:szCs w:val="28"/>
              </w:rPr>
            </w:pPr>
            <w:r w:rsidRPr="00CC5A80">
              <w:rPr>
                <w:color w:val="000000"/>
                <w:sz w:val="28"/>
                <w:szCs w:val="28"/>
              </w:rPr>
              <w:t>№</w:t>
            </w:r>
            <w:r w:rsidR="00850104">
              <w:rPr>
                <w:color w:val="000000"/>
                <w:sz w:val="28"/>
                <w:szCs w:val="28"/>
              </w:rPr>
              <w:t xml:space="preserve"> </w:t>
            </w:r>
            <w:r w:rsidR="000334E5">
              <w:rPr>
                <w:color w:val="000000"/>
                <w:sz w:val="28"/>
                <w:szCs w:val="28"/>
              </w:rPr>
              <w:t>97</w:t>
            </w:r>
          </w:p>
        </w:tc>
      </w:tr>
    </w:tbl>
    <w:p w:rsidR="00E67FB9" w:rsidRPr="001C25F7" w:rsidRDefault="00E67FB9" w:rsidP="00E67FB9">
      <w:pPr>
        <w:pStyle w:val="p9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1C25F7">
        <w:rPr>
          <w:color w:val="000000"/>
          <w:sz w:val="28"/>
          <w:szCs w:val="28"/>
        </w:rPr>
        <w:t>Ханты-Мансийск</w:t>
      </w:r>
    </w:p>
    <w:p w:rsidR="00447371" w:rsidRPr="008E6B08" w:rsidRDefault="00447371" w:rsidP="008E6B08">
      <w:pPr>
        <w:pStyle w:val="a9"/>
        <w:jc w:val="both"/>
        <w:rPr>
          <w:color w:val="000000"/>
          <w:szCs w:val="28"/>
        </w:rPr>
      </w:pPr>
    </w:p>
    <w:p w:rsidR="00447371" w:rsidRPr="008E6B08" w:rsidRDefault="00447371" w:rsidP="008E6B08">
      <w:pPr>
        <w:pStyle w:val="a9"/>
        <w:jc w:val="both"/>
        <w:rPr>
          <w:szCs w:val="28"/>
        </w:rPr>
      </w:pPr>
    </w:p>
    <w:p w:rsidR="00EE5476" w:rsidRPr="008E6B08" w:rsidRDefault="00EE5476" w:rsidP="008E6B08">
      <w:pPr>
        <w:ind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Во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исполнение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распоряжения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Правительства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Ханты-Мансийского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автономного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округа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–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Югры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от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22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июля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2016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года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№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394-рп</w:t>
      </w:r>
      <w:r w:rsidR="00850104" w:rsidRPr="008E6B08">
        <w:rPr>
          <w:sz w:val="28"/>
          <w:szCs w:val="28"/>
        </w:rPr>
        <w:t xml:space="preserve"> </w:t>
      </w:r>
      <w:r w:rsidR="002828F4" w:rsidRPr="008E6B08">
        <w:rPr>
          <w:sz w:val="28"/>
          <w:szCs w:val="28"/>
        </w:rPr>
        <w:t>«</w:t>
      </w:r>
      <w:r w:rsidRPr="008E6B08">
        <w:rPr>
          <w:sz w:val="28"/>
          <w:szCs w:val="28"/>
        </w:rPr>
        <w:t>О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плане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мероприятий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(</w:t>
      </w:r>
      <w:r w:rsidR="002828F4" w:rsidRPr="008E6B08">
        <w:rPr>
          <w:sz w:val="28"/>
          <w:szCs w:val="28"/>
        </w:rPr>
        <w:t>«</w:t>
      </w:r>
      <w:r w:rsidRPr="008E6B08">
        <w:rPr>
          <w:sz w:val="28"/>
          <w:szCs w:val="28"/>
        </w:rPr>
        <w:t>дорожной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карте</w:t>
      </w:r>
      <w:r w:rsidR="002828F4" w:rsidRPr="008E6B08">
        <w:rPr>
          <w:sz w:val="28"/>
          <w:szCs w:val="28"/>
        </w:rPr>
        <w:t>»</w:t>
      </w:r>
      <w:r w:rsidRPr="008E6B08">
        <w:rPr>
          <w:sz w:val="28"/>
          <w:szCs w:val="28"/>
        </w:rPr>
        <w:t>)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по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поддержке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доступа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негосударственных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организаций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(коммерческих,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некоммерческих)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к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предоставлению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услуг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в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социальной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сфере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в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Ханты-Мансийском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автономном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округе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–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Югре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на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2016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–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2020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годы</w:t>
      </w:r>
      <w:r w:rsidR="002828F4" w:rsidRPr="008E6B08">
        <w:rPr>
          <w:sz w:val="28"/>
          <w:szCs w:val="28"/>
        </w:rPr>
        <w:t>»</w:t>
      </w:r>
      <w:r w:rsidRPr="008E6B08">
        <w:rPr>
          <w:sz w:val="28"/>
          <w:szCs w:val="28"/>
        </w:rPr>
        <w:t>,</w:t>
      </w:r>
      <w:r w:rsidR="00850104" w:rsidRPr="008E6B08">
        <w:rPr>
          <w:b/>
          <w:sz w:val="28"/>
          <w:szCs w:val="28"/>
        </w:rPr>
        <w:t xml:space="preserve"> </w:t>
      </w:r>
      <w:r w:rsidR="00F23217" w:rsidRPr="008E6B08">
        <w:rPr>
          <w:rFonts w:eastAsia="Calibri"/>
          <w:sz w:val="28"/>
          <w:szCs w:val="28"/>
        </w:rPr>
        <w:t>руководствуясь</w:t>
      </w:r>
      <w:r w:rsidR="00F23217" w:rsidRPr="008E6B08">
        <w:rPr>
          <w:rFonts w:eastAsia="Calibri"/>
          <w:sz w:val="28"/>
          <w:szCs w:val="28"/>
          <w:lang w:eastAsia="en-US"/>
        </w:rPr>
        <w:t xml:space="preserve"> подпунктом 6.2.6 пункта 6.2 Положения о Департаменте здравоохранения Ханты-Мансийского автономного округа – Югры, утвержденного постановлением Губернатора Ханты-Мансийского автономного округа – Югры от 1 июля 2010 года № 118, </w:t>
      </w:r>
      <w:r w:rsidRPr="008E6B08">
        <w:rPr>
          <w:b/>
          <w:sz w:val="28"/>
          <w:szCs w:val="28"/>
        </w:rPr>
        <w:t>п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р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и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к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а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з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ы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в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а</w:t>
      </w:r>
      <w:r w:rsidR="00850104" w:rsidRPr="008E6B08">
        <w:rPr>
          <w:b/>
          <w:sz w:val="28"/>
          <w:szCs w:val="28"/>
        </w:rPr>
        <w:t xml:space="preserve"> </w:t>
      </w:r>
      <w:r w:rsidRPr="008E6B08">
        <w:rPr>
          <w:b/>
          <w:sz w:val="28"/>
          <w:szCs w:val="28"/>
        </w:rPr>
        <w:t>ю:</w:t>
      </w:r>
    </w:p>
    <w:p w:rsidR="00EE5476" w:rsidRPr="008E6B08" w:rsidRDefault="00EE5476" w:rsidP="008E6B08">
      <w:pPr>
        <w:jc w:val="both"/>
        <w:rPr>
          <w:b/>
          <w:sz w:val="28"/>
          <w:szCs w:val="28"/>
        </w:rPr>
      </w:pPr>
    </w:p>
    <w:p w:rsidR="00EE5476" w:rsidRPr="008E6B08" w:rsidRDefault="00F94274" w:rsidP="008E6B08">
      <w:pPr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 xml:space="preserve">Утвердить </w:t>
      </w:r>
      <w:r w:rsidR="00F70EB1" w:rsidRPr="008E6B08">
        <w:rPr>
          <w:sz w:val="28"/>
          <w:szCs w:val="28"/>
        </w:rPr>
        <w:t>Требования</w:t>
      </w:r>
      <w:r w:rsidRPr="008E6B08">
        <w:rPr>
          <w:sz w:val="28"/>
          <w:szCs w:val="28"/>
        </w:rPr>
        <w:t xml:space="preserve"> </w:t>
      </w:r>
      <w:r w:rsidR="00F70EB1" w:rsidRPr="008E6B08">
        <w:rPr>
          <w:rStyle w:val="s4"/>
          <w:color w:val="000000"/>
          <w:sz w:val="28"/>
          <w:szCs w:val="28"/>
        </w:rPr>
        <w:t xml:space="preserve">к услугам (работам) в сфере здравоохранения в Ханты-Мансийском автономном округе – Югре, передаваемым </w:t>
      </w:r>
      <w:r w:rsidR="00AB40E2" w:rsidRPr="008E6B08">
        <w:rPr>
          <w:rStyle w:val="s4"/>
          <w:color w:val="000000"/>
          <w:sz w:val="28"/>
          <w:szCs w:val="28"/>
        </w:rPr>
        <w:t xml:space="preserve">на исполнение </w:t>
      </w:r>
      <w:r w:rsidR="00F70EB1" w:rsidRPr="008E6B08">
        <w:rPr>
          <w:rStyle w:val="s4"/>
          <w:color w:val="000000"/>
          <w:sz w:val="28"/>
          <w:szCs w:val="28"/>
        </w:rPr>
        <w:t>социально ориентированным некоммерческим организациям</w:t>
      </w:r>
      <w:r w:rsidR="0089649D" w:rsidRPr="008E6B08">
        <w:rPr>
          <w:rStyle w:val="s4"/>
          <w:color w:val="000000"/>
          <w:sz w:val="28"/>
          <w:szCs w:val="28"/>
        </w:rPr>
        <w:t>, осуществляющим деятельность</w:t>
      </w:r>
      <w:r w:rsidR="005622F4" w:rsidRPr="008E6B08">
        <w:rPr>
          <w:rStyle w:val="s4"/>
          <w:color w:val="000000"/>
          <w:sz w:val="28"/>
          <w:szCs w:val="28"/>
        </w:rPr>
        <w:t xml:space="preserve"> в</w:t>
      </w:r>
      <w:r w:rsidR="00F70EB1" w:rsidRPr="008E6B08">
        <w:rPr>
          <w:rStyle w:val="s4"/>
          <w:color w:val="000000"/>
          <w:sz w:val="28"/>
          <w:szCs w:val="28"/>
        </w:rPr>
        <w:t xml:space="preserve"> </w:t>
      </w:r>
      <w:r w:rsidR="0089649D" w:rsidRPr="008E6B08">
        <w:rPr>
          <w:rStyle w:val="s4"/>
          <w:color w:val="000000"/>
          <w:sz w:val="28"/>
          <w:szCs w:val="28"/>
        </w:rPr>
        <w:t>Ханты-Мансийско</w:t>
      </w:r>
      <w:r w:rsidR="005622F4" w:rsidRPr="008E6B08">
        <w:rPr>
          <w:rStyle w:val="s4"/>
          <w:color w:val="000000"/>
          <w:sz w:val="28"/>
          <w:szCs w:val="28"/>
        </w:rPr>
        <w:t>м</w:t>
      </w:r>
      <w:r w:rsidR="0089649D" w:rsidRPr="008E6B08">
        <w:rPr>
          <w:rStyle w:val="s4"/>
          <w:color w:val="000000"/>
          <w:sz w:val="28"/>
          <w:szCs w:val="28"/>
        </w:rPr>
        <w:t xml:space="preserve"> автономно</w:t>
      </w:r>
      <w:r w:rsidR="005622F4" w:rsidRPr="008E6B08">
        <w:rPr>
          <w:rStyle w:val="s4"/>
          <w:color w:val="000000"/>
          <w:sz w:val="28"/>
          <w:szCs w:val="28"/>
        </w:rPr>
        <w:t>м</w:t>
      </w:r>
      <w:r w:rsidR="0089649D" w:rsidRPr="008E6B08">
        <w:rPr>
          <w:rStyle w:val="s4"/>
          <w:color w:val="000000"/>
          <w:sz w:val="28"/>
          <w:szCs w:val="28"/>
        </w:rPr>
        <w:t xml:space="preserve"> округ</w:t>
      </w:r>
      <w:r w:rsidR="005622F4" w:rsidRPr="008E6B08">
        <w:rPr>
          <w:rStyle w:val="s4"/>
          <w:color w:val="000000"/>
          <w:sz w:val="28"/>
          <w:szCs w:val="28"/>
        </w:rPr>
        <w:t>е</w:t>
      </w:r>
      <w:r w:rsidR="0089649D" w:rsidRPr="008E6B08">
        <w:rPr>
          <w:rStyle w:val="s4"/>
          <w:color w:val="000000"/>
          <w:sz w:val="28"/>
          <w:szCs w:val="28"/>
        </w:rPr>
        <w:t xml:space="preserve"> - Югр</w:t>
      </w:r>
      <w:r w:rsidR="005622F4" w:rsidRPr="008E6B08">
        <w:rPr>
          <w:rStyle w:val="s4"/>
          <w:color w:val="000000"/>
          <w:sz w:val="28"/>
          <w:szCs w:val="28"/>
        </w:rPr>
        <w:t>е</w:t>
      </w:r>
      <w:r w:rsidR="00850104" w:rsidRPr="008E6B08">
        <w:rPr>
          <w:rStyle w:val="s4"/>
          <w:color w:val="000000"/>
          <w:sz w:val="28"/>
          <w:szCs w:val="28"/>
        </w:rPr>
        <w:t xml:space="preserve"> </w:t>
      </w:r>
      <w:r w:rsidRPr="008E6B08">
        <w:rPr>
          <w:rStyle w:val="s4"/>
          <w:color w:val="000000"/>
          <w:sz w:val="28"/>
          <w:szCs w:val="28"/>
        </w:rPr>
        <w:t>(</w:t>
      </w:r>
      <w:r w:rsidR="00EE5476" w:rsidRPr="008E6B08">
        <w:rPr>
          <w:rStyle w:val="s4"/>
          <w:color w:val="000000"/>
          <w:sz w:val="28"/>
          <w:szCs w:val="28"/>
        </w:rPr>
        <w:t>приложени</w:t>
      </w:r>
      <w:r w:rsidRPr="008E6B08">
        <w:rPr>
          <w:rStyle w:val="s4"/>
          <w:color w:val="000000"/>
          <w:sz w:val="28"/>
          <w:szCs w:val="28"/>
        </w:rPr>
        <w:t>е)</w:t>
      </w:r>
      <w:r w:rsidR="00EE5476" w:rsidRPr="008E6B08">
        <w:rPr>
          <w:sz w:val="28"/>
          <w:szCs w:val="28"/>
        </w:rPr>
        <w:t>.</w:t>
      </w:r>
    </w:p>
    <w:p w:rsidR="00EE5476" w:rsidRPr="008E6B08" w:rsidRDefault="00F00E7D" w:rsidP="008E6B08">
      <w:pPr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П</w:t>
      </w:r>
      <w:r w:rsidR="00EE5476" w:rsidRPr="008E6B08">
        <w:rPr>
          <w:sz w:val="28"/>
          <w:szCs w:val="28"/>
        </w:rPr>
        <w:t>риказ</w:t>
      </w:r>
      <w:r w:rsidR="00850104" w:rsidRPr="008E6B08">
        <w:rPr>
          <w:sz w:val="28"/>
          <w:szCs w:val="28"/>
        </w:rPr>
        <w:t xml:space="preserve"> </w:t>
      </w:r>
      <w:r w:rsidR="00EE5476" w:rsidRPr="008E6B08">
        <w:rPr>
          <w:sz w:val="28"/>
          <w:szCs w:val="28"/>
        </w:rPr>
        <w:t>разместить</w:t>
      </w:r>
      <w:r w:rsidR="00850104" w:rsidRPr="008E6B08">
        <w:rPr>
          <w:sz w:val="28"/>
          <w:szCs w:val="28"/>
        </w:rPr>
        <w:t xml:space="preserve"> </w:t>
      </w:r>
      <w:r w:rsidR="00EE5476" w:rsidRPr="008E6B08">
        <w:rPr>
          <w:sz w:val="28"/>
          <w:szCs w:val="28"/>
        </w:rPr>
        <w:t>на</w:t>
      </w:r>
      <w:r w:rsidR="00850104" w:rsidRPr="008E6B08">
        <w:rPr>
          <w:sz w:val="28"/>
          <w:szCs w:val="28"/>
        </w:rPr>
        <w:t xml:space="preserve"> </w:t>
      </w:r>
      <w:r w:rsidR="00EE5476" w:rsidRPr="008E6B08">
        <w:rPr>
          <w:sz w:val="28"/>
          <w:szCs w:val="28"/>
        </w:rPr>
        <w:t>официальном</w:t>
      </w:r>
      <w:r w:rsidR="00850104" w:rsidRPr="008E6B08">
        <w:rPr>
          <w:sz w:val="28"/>
          <w:szCs w:val="28"/>
        </w:rPr>
        <w:t xml:space="preserve"> </w:t>
      </w:r>
      <w:r w:rsidR="00EE5476" w:rsidRPr="008E6B08">
        <w:rPr>
          <w:sz w:val="28"/>
          <w:szCs w:val="28"/>
        </w:rPr>
        <w:t>сайте</w:t>
      </w:r>
      <w:r w:rsidR="00850104" w:rsidRPr="008E6B08">
        <w:rPr>
          <w:sz w:val="28"/>
          <w:szCs w:val="28"/>
        </w:rPr>
        <w:t xml:space="preserve"> </w:t>
      </w:r>
      <w:r w:rsidR="00EE5476" w:rsidRPr="008E6B08">
        <w:rPr>
          <w:sz w:val="28"/>
          <w:szCs w:val="28"/>
        </w:rPr>
        <w:t>Депздрав</w:t>
      </w:r>
      <w:r w:rsidR="00021975" w:rsidRPr="008E6B08">
        <w:rPr>
          <w:sz w:val="28"/>
          <w:szCs w:val="28"/>
        </w:rPr>
        <w:t xml:space="preserve">а </w:t>
      </w:r>
      <w:r w:rsidR="00CC5A80" w:rsidRPr="008E6B08">
        <w:rPr>
          <w:rStyle w:val="s4"/>
          <w:color w:val="000000"/>
          <w:sz w:val="28"/>
          <w:szCs w:val="28"/>
        </w:rPr>
        <w:t>Югры</w:t>
      </w:r>
      <w:r w:rsidR="00850104" w:rsidRPr="008E6B08">
        <w:rPr>
          <w:sz w:val="28"/>
          <w:szCs w:val="28"/>
        </w:rPr>
        <w:t xml:space="preserve"> </w:t>
      </w:r>
      <w:hyperlink r:id="rId10" w:history="1">
        <w:r w:rsidR="00AB40E2" w:rsidRPr="008E6B08">
          <w:rPr>
            <w:rStyle w:val="af0"/>
            <w:color w:val="000099"/>
            <w:sz w:val="28"/>
            <w:szCs w:val="28"/>
            <w:lang w:val="en-US"/>
          </w:rPr>
          <w:t>http</w:t>
        </w:r>
        <w:r w:rsidR="00AB40E2" w:rsidRPr="008E6B08">
          <w:rPr>
            <w:rStyle w:val="af0"/>
            <w:color w:val="000099"/>
            <w:sz w:val="28"/>
            <w:szCs w:val="28"/>
          </w:rPr>
          <w:t>://</w:t>
        </w:r>
        <w:r w:rsidR="00AB40E2" w:rsidRPr="008E6B08">
          <w:rPr>
            <w:rStyle w:val="af0"/>
            <w:color w:val="000099"/>
            <w:sz w:val="28"/>
            <w:szCs w:val="28"/>
            <w:lang w:val="en-US"/>
          </w:rPr>
          <w:t>dzhmao</w:t>
        </w:r>
        <w:r w:rsidR="00AB40E2" w:rsidRPr="008E6B08">
          <w:rPr>
            <w:rStyle w:val="af0"/>
            <w:color w:val="000099"/>
            <w:sz w:val="28"/>
            <w:szCs w:val="28"/>
          </w:rPr>
          <w:t>.</w:t>
        </w:r>
        <w:r w:rsidR="00AB40E2" w:rsidRPr="008E6B08">
          <w:rPr>
            <w:rStyle w:val="af0"/>
            <w:color w:val="000099"/>
            <w:sz w:val="28"/>
            <w:szCs w:val="28"/>
            <w:lang w:val="en-US"/>
          </w:rPr>
          <w:t>ru</w:t>
        </w:r>
      </w:hyperlink>
      <w:r w:rsidR="00EE5476" w:rsidRPr="008E6B08">
        <w:rPr>
          <w:sz w:val="28"/>
          <w:szCs w:val="28"/>
        </w:rPr>
        <w:t>.</w:t>
      </w:r>
      <w:r w:rsidR="00850104" w:rsidRPr="008E6B08">
        <w:rPr>
          <w:sz w:val="28"/>
          <w:szCs w:val="28"/>
        </w:rPr>
        <w:t xml:space="preserve"> </w:t>
      </w:r>
    </w:p>
    <w:p w:rsidR="00F94274" w:rsidRPr="008E6B08" w:rsidRDefault="00F94274" w:rsidP="008E6B08">
      <w:pPr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Style w:val="s4"/>
          <w:sz w:val="28"/>
          <w:szCs w:val="28"/>
        </w:rPr>
      </w:pPr>
      <w:r w:rsidRPr="008E6B08">
        <w:rPr>
          <w:rStyle w:val="s4"/>
          <w:color w:val="000000"/>
          <w:sz w:val="28"/>
          <w:szCs w:val="28"/>
        </w:rPr>
        <w:t xml:space="preserve">Приказ </w:t>
      </w:r>
      <w:r w:rsidRPr="008E6B08">
        <w:rPr>
          <w:sz w:val="28"/>
          <w:szCs w:val="28"/>
        </w:rPr>
        <w:t xml:space="preserve">Депздрава </w:t>
      </w:r>
      <w:r w:rsidRPr="008E6B08">
        <w:rPr>
          <w:rStyle w:val="s4"/>
          <w:color w:val="000000"/>
          <w:sz w:val="28"/>
          <w:szCs w:val="28"/>
        </w:rPr>
        <w:t>Югры</w:t>
      </w:r>
      <w:r w:rsidRPr="008E6B08">
        <w:rPr>
          <w:sz w:val="28"/>
          <w:szCs w:val="28"/>
        </w:rPr>
        <w:t xml:space="preserve"> </w:t>
      </w:r>
      <w:r w:rsidRPr="008E6B08">
        <w:rPr>
          <w:rStyle w:val="s4"/>
          <w:color w:val="000000"/>
          <w:sz w:val="28"/>
          <w:szCs w:val="28"/>
        </w:rPr>
        <w:t>от 18 октября 2016 года № 1122 «Об утверждении правил стандартизации предоставления услуг (работ)</w:t>
      </w:r>
      <w:r w:rsidR="0057407F" w:rsidRPr="008E6B08">
        <w:rPr>
          <w:rStyle w:val="s4"/>
          <w:color w:val="000000"/>
          <w:sz w:val="28"/>
          <w:szCs w:val="28"/>
        </w:rPr>
        <w:t>,</w:t>
      </w:r>
      <w:r w:rsidRPr="008E6B08">
        <w:rPr>
          <w:rStyle w:val="s4"/>
          <w:color w:val="000000"/>
          <w:sz w:val="28"/>
          <w:szCs w:val="28"/>
        </w:rPr>
        <w:t xml:space="preserve"> которые могут быть переданы на исполнение негосударственным организациям (коммерческим, некоммерческим), в том числе социально </w:t>
      </w:r>
      <w:r w:rsidRPr="008E6B08">
        <w:rPr>
          <w:rStyle w:val="s4"/>
          <w:color w:val="000000"/>
          <w:sz w:val="28"/>
          <w:szCs w:val="28"/>
        </w:rPr>
        <w:lastRenderedPageBreak/>
        <w:t>ориентированным некоммерческим организациям в сфере здравоохранения в Ханты-Мансийском автономном округе – Югре» считать утратившим силу.</w:t>
      </w:r>
    </w:p>
    <w:p w:rsidR="00EE5476" w:rsidRPr="008E6B08" w:rsidRDefault="00EE5476" w:rsidP="008E6B08">
      <w:pPr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Контроль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за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исполнением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настоящего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приказа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возложить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на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заместителя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директора</w:t>
      </w:r>
      <w:r w:rsidR="00850104" w:rsidRPr="008E6B08">
        <w:rPr>
          <w:sz w:val="28"/>
          <w:szCs w:val="28"/>
        </w:rPr>
        <w:t xml:space="preserve"> </w:t>
      </w:r>
      <w:r w:rsidRPr="008E6B08">
        <w:rPr>
          <w:sz w:val="28"/>
          <w:szCs w:val="28"/>
        </w:rPr>
        <w:t>Департамента</w:t>
      </w:r>
      <w:r w:rsidR="00850104" w:rsidRPr="008E6B08">
        <w:rPr>
          <w:sz w:val="28"/>
          <w:szCs w:val="28"/>
        </w:rPr>
        <w:t xml:space="preserve"> </w:t>
      </w:r>
      <w:r w:rsidR="00A147EC" w:rsidRPr="008E6B08">
        <w:rPr>
          <w:sz w:val="28"/>
          <w:szCs w:val="28"/>
        </w:rPr>
        <w:t>В.А. Нигматулина</w:t>
      </w:r>
    </w:p>
    <w:p w:rsidR="00EE5476" w:rsidRPr="008E6B08" w:rsidRDefault="00EE5476" w:rsidP="008E6B08">
      <w:pPr>
        <w:pStyle w:val="210"/>
        <w:rPr>
          <w:sz w:val="28"/>
          <w:szCs w:val="28"/>
        </w:rPr>
      </w:pPr>
    </w:p>
    <w:p w:rsidR="00F94274" w:rsidRPr="008E6B08" w:rsidRDefault="00F94274" w:rsidP="008E6B08">
      <w:pPr>
        <w:pStyle w:val="210"/>
        <w:rPr>
          <w:sz w:val="28"/>
          <w:szCs w:val="28"/>
        </w:rPr>
      </w:pPr>
    </w:p>
    <w:p w:rsidR="00F94274" w:rsidRPr="008E6B08" w:rsidRDefault="00F94274" w:rsidP="008E6B08">
      <w:pPr>
        <w:pStyle w:val="21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4573"/>
      </w:tblGrid>
      <w:tr w:rsidR="00CC5A80" w:rsidRPr="008E6B08" w:rsidTr="00CC5A80">
        <w:tc>
          <w:tcPr>
            <w:tcW w:w="4572" w:type="dxa"/>
            <w:shd w:val="clear" w:color="auto" w:fill="auto"/>
          </w:tcPr>
          <w:p w:rsidR="00CC5A80" w:rsidRPr="008E6B08" w:rsidRDefault="00CC5A80" w:rsidP="008E6B08">
            <w:pPr>
              <w:pStyle w:val="210"/>
              <w:rPr>
                <w:sz w:val="28"/>
                <w:szCs w:val="28"/>
              </w:rPr>
            </w:pPr>
            <w:r w:rsidRPr="008E6B08">
              <w:rPr>
                <w:sz w:val="28"/>
                <w:szCs w:val="28"/>
              </w:rPr>
              <w:t>Директор</w:t>
            </w:r>
            <w:r w:rsidR="00850104" w:rsidRPr="008E6B08">
              <w:rPr>
                <w:sz w:val="28"/>
                <w:szCs w:val="28"/>
              </w:rPr>
              <w:t xml:space="preserve"> </w:t>
            </w:r>
            <w:r w:rsidRPr="008E6B08">
              <w:rPr>
                <w:sz w:val="28"/>
                <w:szCs w:val="28"/>
              </w:rPr>
              <w:t>Департамента</w:t>
            </w:r>
          </w:p>
        </w:tc>
        <w:tc>
          <w:tcPr>
            <w:tcW w:w="4573" w:type="dxa"/>
            <w:shd w:val="clear" w:color="auto" w:fill="auto"/>
          </w:tcPr>
          <w:p w:rsidR="00CC5A80" w:rsidRPr="008E6B08" w:rsidRDefault="00CC5A80" w:rsidP="008E6B08">
            <w:pPr>
              <w:pStyle w:val="210"/>
              <w:jc w:val="right"/>
              <w:rPr>
                <w:sz w:val="28"/>
                <w:szCs w:val="28"/>
              </w:rPr>
            </w:pPr>
            <w:r w:rsidRPr="008E6B08">
              <w:rPr>
                <w:sz w:val="28"/>
                <w:szCs w:val="28"/>
              </w:rPr>
              <w:t>А.А.</w:t>
            </w:r>
            <w:r w:rsidR="00850104" w:rsidRPr="008E6B08">
              <w:rPr>
                <w:sz w:val="28"/>
                <w:szCs w:val="28"/>
              </w:rPr>
              <w:t xml:space="preserve"> </w:t>
            </w:r>
            <w:r w:rsidRPr="008E6B08">
              <w:rPr>
                <w:sz w:val="28"/>
                <w:szCs w:val="28"/>
              </w:rPr>
              <w:t>Добровольский</w:t>
            </w:r>
          </w:p>
        </w:tc>
      </w:tr>
    </w:tbl>
    <w:p w:rsidR="00CC5A80" w:rsidRPr="008E6B08" w:rsidRDefault="00CC5A80" w:rsidP="008E6B08">
      <w:pPr>
        <w:ind w:right="-1"/>
        <w:jc w:val="right"/>
        <w:rPr>
          <w:color w:val="000000"/>
          <w:sz w:val="28"/>
          <w:szCs w:val="28"/>
        </w:rPr>
      </w:pPr>
      <w:r w:rsidRPr="008E6B08">
        <w:rPr>
          <w:sz w:val="28"/>
          <w:szCs w:val="28"/>
        </w:rPr>
        <w:br w:type="page"/>
      </w:r>
      <w:r w:rsidRPr="008E6B08">
        <w:rPr>
          <w:color w:val="000000"/>
          <w:sz w:val="28"/>
          <w:szCs w:val="28"/>
        </w:rPr>
        <w:lastRenderedPageBreak/>
        <w:t>Приложение</w:t>
      </w:r>
      <w:r w:rsidR="008B6726" w:rsidRPr="008E6B08">
        <w:rPr>
          <w:color w:val="000000"/>
          <w:sz w:val="28"/>
          <w:szCs w:val="28"/>
        </w:rPr>
        <w:t xml:space="preserve"> </w:t>
      </w:r>
    </w:p>
    <w:p w:rsidR="00CC5A80" w:rsidRPr="008E6B08" w:rsidRDefault="00CC5A80" w:rsidP="008E6B08">
      <w:pPr>
        <w:ind w:right="-1" w:firstLine="709"/>
        <w:jc w:val="right"/>
        <w:rPr>
          <w:color w:val="000000"/>
          <w:sz w:val="28"/>
          <w:szCs w:val="28"/>
        </w:rPr>
      </w:pPr>
      <w:r w:rsidRPr="008E6B08">
        <w:rPr>
          <w:color w:val="000000"/>
          <w:sz w:val="28"/>
          <w:szCs w:val="28"/>
        </w:rPr>
        <w:t>к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приказу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Департамента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здравоохранения</w:t>
      </w:r>
      <w:r w:rsidR="00850104" w:rsidRPr="008E6B08">
        <w:rPr>
          <w:color w:val="000000"/>
          <w:sz w:val="28"/>
          <w:szCs w:val="28"/>
        </w:rPr>
        <w:t xml:space="preserve"> </w:t>
      </w:r>
    </w:p>
    <w:p w:rsidR="00CC5A80" w:rsidRPr="008E6B08" w:rsidRDefault="00CC5A80" w:rsidP="008E6B08">
      <w:pPr>
        <w:ind w:right="-1" w:firstLine="709"/>
        <w:jc w:val="right"/>
        <w:rPr>
          <w:color w:val="000000"/>
          <w:sz w:val="28"/>
          <w:szCs w:val="28"/>
        </w:rPr>
      </w:pPr>
      <w:r w:rsidRPr="008E6B08">
        <w:rPr>
          <w:color w:val="000000"/>
          <w:sz w:val="28"/>
          <w:szCs w:val="28"/>
        </w:rPr>
        <w:t>Ханты-Мансийского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автономного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округа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–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Югры</w:t>
      </w:r>
    </w:p>
    <w:p w:rsidR="00EE5476" w:rsidRPr="008E6B08" w:rsidRDefault="00CC5A80" w:rsidP="008E6B08">
      <w:pPr>
        <w:ind w:right="-1" w:firstLine="709"/>
        <w:jc w:val="right"/>
        <w:rPr>
          <w:color w:val="000000"/>
          <w:sz w:val="28"/>
          <w:szCs w:val="28"/>
        </w:rPr>
      </w:pPr>
      <w:r w:rsidRPr="008E6B08">
        <w:rPr>
          <w:color w:val="000000"/>
          <w:sz w:val="28"/>
          <w:szCs w:val="28"/>
        </w:rPr>
        <w:t>от</w:t>
      </w:r>
      <w:r w:rsidR="00850104" w:rsidRPr="008E6B08">
        <w:rPr>
          <w:color w:val="000000"/>
          <w:sz w:val="28"/>
          <w:szCs w:val="28"/>
        </w:rPr>
        <w:t xml:space="preserve"> </w:t>
      </w:r>
      <w:r w:rsidR="008E6B08" w:rsidRPr="008E6B08">
        <w:rPr>
          <w:color w:val="000000"/>
          <w:sz w:val="28"/>
          <w:szCs w:val="28"/>
        </w:rPr>
        <w:t xml:space="preserve">03.02.2017 </w:t>
      </w:r>
      <w:r w:rsidRPr="008E6B08">
        <w:rPr>
          <w:color w:val="000000"/>
          <w:sz w:val="28"/>
          <w:szCs w:val="28"/>
        </w:rPr>
        <w:t>№</w:t>
      </w:r>
      <w:r w:rsidR="00850104" w:rsidRPr="008E6B08">
        <w:rPr>
          <w:color w:val="000000"/>
          <w:sz w:val="28"/>
          <w:szCs w:val="28"/>
        </w:rPr>
        <w:t xml:space="preserve"> </w:t>
      </w:r>
      <w:r w:rsidR="008E6B08" w:rsidRPr="008E6B08">
        <w:rPr>
          <w:color w:val="000000"/>
          <w:sz w:val="28"/>
          <w:szCs w:val="28"/>
        </w:rPr>
        <w:t>97</w:t>
      </w:r>
    </w:p>
    <w:p w:rsidR="00CC5A80" w:rsidRPr="008E6B08" w:rsidRDefault="00CC5A80" w:rsidP="008E6B08">
      <w:pPr>
        <w:ind w:right="-1" w:firstLine="709"/>
        <w:jc w:val="right"/>
        <w:rPr>
          <w:color w:val="000000"/>
          <w:sz w:val="28"/>
          <w:szCs w:val="28"/>
        </w:rPr>
      </w:pPr>
    </w:p>
    <w:p w:rsidR="000334E5" w:rsidRPr="008E6B08" w:rsidRDefault="000334E5" w:rsidP="008E6B08">
      <w:pPr>
        <w:ind w:right="-1" w:firstLine="709"/>
        <w:jc w:val="right"/>
        <w:rPr>
          <w:color w:val="000000"/>
          <w:sz w:val="28"/>
          <w:szCs w:val="28"/>
        </w:rPr>
      </w:pPr>
    </w:p>
    <w:p w:rsidR="001B370F" w:rsidRPr="008E6B08" w:rsidRDefault="005622F4" w:rsidP="008E6B08">
      <w:pPr>
        <w:ind w:right="-1" w:firstLine="709"/>
        <w:jc w:val="center"/>
        <w:rPr>
          <w:rStyle w:val="s4"/>
          <w:color w:val="000000"/>
          <w:sz w:val="28"/>
          <w:szCs w:val="28"/>
        </w:rPr>
      </w:pPr>
      <w:r w:rsidRPr="008E6B08">
        <w:rPr>
          <w:sz w:val="28"/>
          <w:szCs w:val="28"/>
        </w:rPr>
        <w:t xml:space="preserve">Требования </w:t>
      </w:r>
      <w:r w:rsidRPr="008E6B08">
        <w:rPr>
          <w:rStyle w:val="s4"/>
          <w:color w:val="000000"/>
          <w:sz w:val="28"/>
          <w:szCs w:val="28"/>
        </w:rPr>
        <w:t xml:space="preserve">к услугам (работам) в сфере здравоохранения </w:t>
      </w:r>
    </w:p>
    <w:p w:rsidR="000334E5" w:rsidRPr="008E6B08" w:rsidRDefault="005622F4" w:rsidP="008E6B08">
      <w:pPr>
        <w:ind w:right="-1" w:firstLine="709"/>
        <w:jc w:val="center"/>
        <w:rPr>
          <w:rStyle w:val="s4"/>
          <w:color w:val="000000"/>
          <w:sz w:val="28"/>
          <w:szCs w:val="28"/>
        </w:rPr>
      </w:pPr>
      <w:r w:rsidRPr="008E6B08">
        <w:rPr>
          <w:rStyle w:val="s4"/>
          <w:color w:val="000000"/>
          <w:sz w:val="28"/>
          <w:szCs w:val="28"/>
        </w:rPr>
        <w:t>в Ханты-Мансийском автономном округе – Югре, передаваемым социально ориентированным некоммерческим организациям, осуществляющим деятельност</w:t>
      </w:r>
      <w:r w:rsidR="000334E5" w:rsidRPr="008E6B08">
        <w:rPr>
          <w:rStyle w:val="s4"/>
          <w:color w:val="000000"/>
          <w:sz w:val="28"/>
          <w:szCs w:val="28"/>
        </w:rPr>
        <w:t>ь в Ханты-Мансийском автономном</w:t>
      </w:r>
    </w:p>
    <w:p w:rsidR="001779FF" w:rsidRPr="008E6B08" w:rsidRDefault="005622F4" w:rsidP="008E6B08">
      <w:pPr>
        <w:ind w:right="-1" w:firstLine="709"/>
        <w:jc w:val="center"/>
        <w:rPr>
          <w:rStyle w:val="s4"/>
          <w:color w:val="000000"/>
          <w:sz w:val="28"/>
          <w:szCs w:val="28"/>
        </w:rPr>
      </w:pPr>
      <w:r w:rsidRPr="008E6B08">
        <w:rPr>
          <w:rStyle w:val="s4"/>
          <w:color w:val="000000"/>
          <w:sz w:val="28"/>
          <w:szCs w:val="28"/>
        </w:rPr>
        <w:t>округе – Югре</w:t>
      </w:r>
    </w:p>
    <w:p w:rsidR="005622F4" w:rsidRPr="008E6B08" w:rsidRDefault="005622F4" w:rsidP="008E6B08">
      <w:pPr>
        <w:ind w:right="-1" w:firstLine="709"/>
        <w:jc w:val="center"/>
        <w:rPr>
          <w:color w:val="000000"/>
          <w:sz w:val="28"/>
          <w:szCs w:val="28"/>
        </w:rPr>
      </w:pPr>
    </w:p>
    <w:p w:rsidR="00460CD5" w:rsidRPr="008E6B08" w:rsidRDefault="00460CD5" w:rsidP="008E6B08">
      <w:pPr>
        <w:numPr>
          <w:ilvl w:val="0"/>
          <w:numId w:val="24"/>
        </w:numPr>
        <w:tabs>
          <w:tab w:val="left" w:pos="1418"/>
        </w:tabs>
        <w:ind w:left="0" w:right="-1" w:firstLine="709"/>
        <w:jc w:val="both"/>
        <w:rPr>
          <w:color w:val="000000"/>
          <w:sz w:val="28"/>
          <w:szCs w:val="28"/>
        </w:rPr>
      </w:pPr>
      <w:r w:rsidRPr="008E6B08">
        <w:rPr>
          <w:color w:val="000000"/>
          <w:sz w:val="28"/>
          <w:szCs w:val="28"/>
        </w:rPr>
        <w:t>Область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применения.</w:t>
      </w:r>
    </w:p>
    <w:p w:rsidR="005622F4" w:rsidRPr="008E6B08" w:rsidRDefault="00460CD5" w:rsidP="008E6B08">
      <w:pPr>
        <w:tabs>
          <w:tab w:val="left" w:pos="1418"/>
        </w:tabs>
        <w:ind w:right="-1" w:firstLine="709"/>
        <w:jc w:val="both"/>
        <w:rPr>
          <w:color w:val="000000"/>
          <w:sz w:val="28"/>
          <w:szCs w:val="28"/>
        </w:rPr>
      </w:pPr>
      <w:r w:rsidRPr="008E6B08">
        <w:rPr>
          <w:color w:val="000000"/>
          <w:sz w:val="28"/>
          <w:szCs w:val="28"/>
        </w:rPr>
        <w:t>Настоящие</w:t>
      </w:r>
      <w:r w:rsidR="00850104" w:rsidRPr="008E6B08">
        <w:rPr>
          <w:color w:val="000000"/>
          <w:sz w:val="28"/>
          <w:szCs w:val="28"/>
        </w:rPr>
        <w:t xml:space="preserve"> </w:t>
      </w:r>
      <w:r w:rsidR="00D9671E" w:rsidRPr="008E6B08">
        <w:rPr>
          <w:sz w:val="28"/>
          <w:szCs w:val="28"/>
        </w:rPr>
        <w:t xml:space="preserve">требования </w:t>
      </w:r>
      <w:r w:rsidRPr="008E6B08">
        <w:rPr>
          <w:color w:val="000000"/>
          <w:sz w:val="28"/>
          <w:szCs w:val="28"/>
        </w:rPr>
        <w:t>распространяются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на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услуги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(работы)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в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сфере</w:t>
      </w:r>
      <w:r w:rsidR="00850104" w:rsidRPr="008E6B08">
        <w:rPr>
          <w:color w:val="000000"/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здравоохранения,</w:t>
      </w:r>
      <w:r w:rsidR="00850104" w:rsidRPr="008E6B08">
        <w:rPr>
          <w:color w:val="000000"/>
          <w:sz w:val="28"/>
          <w:szCs w:val="28"/>
        </w:rPr>
        <w:t xml:space="preserve"> </w:t>
      </w:r>
      <w:r w:rsidR="0057407F" w:rsidRPr="008E6B08">
        <w:rPr>
          <w:color w:val="000000"/>
          <w:sz w:val="28"/>
          <w:szCs w:val="28"/>
        </w:rPr>
        <w:t>передаваемы</w:t>
      </w:r>
      <w:r w:rsidR="001779FF" w:rsidRPr="008E6B08">
        <w:rPr>
          <w:color w:val="000000"/>
          <w:sz w:val="28"/>
          <w:szCs w:val="28"/>
        </w:rPr>
        <w:t>е</w:t>
      </w:r>
      <w:r w:rsidR="0057407F" w:rsidRPr="008E6B08">
        <w:rPr>
          <w:color w:val="000000"/>
          <w:sz w:val="28"/>
          <w:szCs w:val="28"/>
        </w:rPr>
        <w:t xml:space="preserve"> на исполнение </w:t>
      </w:r>
      <w:r w:rsidRPr="008E6B08">
        <w:rPr>
          <w:color w:val="000000"/>
          <w:sz w:val="28"/>
          <w:szCs w:val="28"/>
        </w:rPr>
        <w:t>социально</w:t>
      </w:r>
      <w:r w:rsidR="00850104" w:rsidRPr="008E6B08">
        <w:rPr>
          <w:color w:val="000000"/>
          <w:sz w:val="28"/>
          <w:szCs w:val="28"/>
        </w:rPr>
        <w:t xml:space="preserve"> </w:t>
      </w:r>
      <w:r w:rsidR="0057407F" w:rsidRPr="008E6B08">
        <w:rPr>
          <w:color w:val="000000"/>
          <w:sz w:val="28"/>
          <w:szCs w:val="28"/>
        </w:rPr>
        <w:t>ориентированным</w:t>
      </w:r>
      <w:r w:rsidR="00850104" w:rsidRPr="008E6B08">
        <w:rPr>
          <w:color w:val="000000"/>
          <w:sz w:val="28"/>
          <w:szCs w:val="28"/>
        </w:rPr>
        <w:t xml:space="preserve"> </w:t>
      </w:r>
      <w:r w:rsidR="0057407F" w:rsidRPr="008E6B08">
        <w:rPr>
          <w:color w:val="000000"/>
          <w:sz w:val="28"/>
          <w:szCs w:val="28"/>
        </w:rPr>
        <w:t>некоммерческим</w:t>
      </w:r>
      <w:r w:rsidR="00850104" w:rsidRPr="008E6B08">
        <w:rPr>
          <w:color w:val="000000"/>
          <w:sz w:val="28"/>
          <w:szCs w:val="28"/>
        </w:rPr>
        <w:t xml:space="preserve"> </w:t>
      </w:r>
      <w:r w:rsidR="0057407F" w:rsidRPr="008E6B08">
        <w:rPr>
          <w:color w:val="000000"/>
          <w:sz w:val="28"/>
          <w:szCs w:val="28"/>
        </w:rPr>
        <w:t>организациям</w:t>
      </w:r>
      <w:r w:rsidR="005622F4" w:rsidRPr="008E6B08">
        <w:rPr>
          <w:color w:val="000000"/>
          <w:sz w:val="28"/>
          <w:szCs w:val="28"/>
        </w:rPr>
        <w:t>,</w:t>
      </w:r>
      <w:r w:rsidR="005622F4" w:rsidRPr="008E6B08">
        <w:rPr>
          <w:rStyle w:val="s4"/>
          <w:color w:val="000000"/>
          <w:sz w:val="28"/>
          <w:szCs w:val="28"/>
        </w:rPr>
        <w:t xml:space="preserve"> осуществляющим деятельность в Ханты-Мансийском автономном округе – Югре</w:t>
      </w:r>
      <w:r w:rsidR="00F23217" w:rsidRPr="008E6B08">
        <w:rPr>
          <w:rStyle w:val="s4"/>
          <w:color w:val="000000"/>
          <w:sz w:val="28"/>
          <w:szCs w:val="28"/>
        </w:rPr>
        <w:t xml:space="preserve"> (</w:t>
      </w:r>
      <w:r w:rsidR="006901A5" w:rsidRPr="008E6B08">
        <w:rPr>
          <w:rStyle w:val="s4"/>
          <w:color w:val="000000"/>
          <w:sz w:val="28"/>
          <w:szCs w:val="28"/>
        </w:rPr>
        <w:t xml:space="preserve">далее </w:t>
      </w:r>
      <w:r w:rsidR="00D9671E" w:rsidRPr="008E6B08">
        <w:rPr>
          <w:rStyle w:val="s4"/>
          <w:color w:val="000000"/>
          <w:sz w:val="28"/>
          <w:szCs w:val="28"/>
        </w:rPr>
        <w:t>-</w:t>
      </w:r>
      <w:r w:rsidR="006901A5" w:rsidRPr="008E6B08">
        <w:rPr>
          <w:rStyle w:val="s4"/>
          <w:color w:val="000000"/>
          <w:sz w:val="28"/>
          <w:szCs w:val="28"/>
        </w:rPr>
        <w:t>Исполнител</w:t>
      </w:r>
      <w:r w:rsidR="00D9671E" w:rsidRPr="008E6B08">
        <w:rPr>
          <w:rStyle w:val="s4"/>
          <w:color w:val="000000"/>
          <w:sz w:val="28"/>
          <w:szCs w:val="28"/>
        </w:rPr>
        <w:t>и</w:t>
      </w:r>
      <w:r w:rsidR="00F23217" w:rsidRPr="008E6B08">
        <w:rPr>
          <w:rStyle w:val="s4"/>
          <w:color w:val="000000"/>
          <w:sz w:val="28"/>
          <w:szCs w:val="28"/>
        </w:rPr>
        <w:t>)</w:t>
      </w:r>
      <w:r w:rsidRPr="008E6B08">
        <w:rPr>
          <w:color w:val="000000"/>
          <w:sz w:val="28"/>
          <w:szCs w:val="28"/>
        </w:rPr>
        <w:t>.</w:t>
      </w:r>
      <w:r w:rsidR="00622805" w:rsidRPr="008E6B08">
        <w:rPr>
          <w:color w:val="000000"/>
          <w:sz w:val="28"/>
          <w:szCs w:val="28"/>
        </w:rPr>
        <w:t xml:space="preserve"> </w:t>
      </w:r>
    </w:p>
    <w:p w:rsidR="005622F4" w:rsidRPr="008E6B08" w:rsidRDefault="00622805" w:rsidP="008E6B08">
      <w:pPr>
        <w:numPr>
          <w:ilvl w:val="0"/>
          <w:numId w:val="24"/>
        </w:numPr>
        <w:tabs>
          <w:tab w:val="left" w:pos="1418"/>
        </w:tabs>
        <w:ind w:left="0" w:right="-1" w:firstLine="709"/>
        <w:jc w:val="both"/>
        <w:rPr>
          <w:sz w:val="28"/>
          <w:szCs w:val="28"/>
          <w:lang w:eastAsia="ru-RU"/>
        </w:rPr>
      </w:pPr>
      <w:r w:rsidRPr="008E6B08">
        <w:rPr>
          <w:color w:val="000000"/>
          <w:sz w:val="28"/>
          <w:szCs w:val="28"/>
        </w:rPr>
        <w:t>Цели и з</w:t>
      </w:r>
      <w:r w:rsidRPr="008E6B08">
        <w:rPr>
          <w:sz w:val="28"/>
          <w:szCs w:val="28"/>
          <w:lang w:eastAsia="ru-RU"/>
        </w:rPr>
        <w:t>адачи</w:t>
      </w:r>
      <w:r w:rsidR="00D9671E" w:rsidRPr="008E6B08">
        <w:rPr>
          <w:rStyle w:val="s4"/>
          <w:color w:val="000000"/>
          <w:sz w:val="28"/>
          <w:szCs w:val="28"/>
        </w:rPr>
        <w:t xml:space="preserve"> оказания услуг (выполнения работ)</w:t>
      </w:r>
      <w:r w:rsidRPr="008E6B08">
        <w:rPr>
          <w:sz w:val="28"/>
          <w:szCs w:val="28"/>
          <w:lang w:eastAsia="ru-RU"/>
        </w:rPr>
        <w:t>:</w:t>
      </w:r>
    </w:p>
    <w:p w:rsidR="005622F4" w:rsidRPr="008E6B08" w:rsidRDefault="005622F4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повышение качества услуг в сфере</w:t>
      </w:r>
      <w:r w:rsidR="00622805" w:rsidRPr="008E6B08">
        <w:rPr>
          <w:sz w:val="28"/>
          <w:szCs w:val="28"/>
        </w:rPr>
        <w:t xml:space="preserve"> здравоохранения</w:t>
      </w:r>
      <w:r w:rsidRPr="008E6B08">
        <w:rPr>
          <w:sz w:val="28"/>
          <w:szCs w:val="28"/>
        </w:rPr>
        <w:t xml:space="preserve"> посредством развития конкуренции;</w:t>
      </w:r>
    </w:p>
    <w:p w:rsidR="005622F4" w:rsidRPr="008E6B08" w:rsidRDefault="005622F4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повышение заинтересованности молодежи в деятельности некоммерческих организаций на долгосрочный период;</w:t>
      </w:r>
    </w:p>
    <w:p w:rsidR="005622F4" w:rsidRPr="008E6B08" w:rsidRDefault="005622F4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 xml:space="preserve">развитие механизмов </w:t>
      </w:r>
      <w:r w:rsidR="00F23217" w:rsidRPr="008E6B08">
        <w:rPr>
          <w:sz w:val="28"/>
          <w:szCs w:val="28"/>
        </w:rPr>
        <w:t>государственно-частного</w:t>
      </w:r>
      <w:r w:rsidRPr="008E6B08">
        <w:rPr>
          <w:sz w:val="28"/>
          <w:szCs w:val="28"/>
        </w:rPr>
        <w:t xml:space="preserve"> партнерства в сфере</w:t>
      </w:r>
      <w:r w:rsidR="00622805" w:rsidRPr="008E6B08">
        <w:rPr>
          <w:sz w:val="28"/>
          <w:szCs w:val="28"/>
        </w:rPr>
        <w:t xml:space="preserve"> здравоохранения</w:t>
      </w:r>
      <w:r w:rsidRPr="008E6B08">
        <w:rPr>
          <w:sz w:val="28"/>
          <w:szCs w:val="28"/>
        </w:rPr>
        <w:t>;</w:t>
      </w:r>
    </w:p>
    <w:p w:rsidR="005622F4" w:rsidRPr="008E6B08" w:rsidRDefault="005622F4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создание условий для упрощения</w:t>
      </w:r>
      <w:r w:rsidR="00622805" w:rsidRPr="008E6B08">
        <w:rPr>
          <w:sz w:val="28"/>
          <w:szCs w:val="28"/>
        </w:rPr>
        <w:t xml:space="preserve"> и упорядочивания</w:t>
      </w:r>
      <w:r w:rsidRPr="008E6B08">
        <w:rPr>
          <w:sz w:val="28"/>
          <w:szCs w:val="28"/>
        </w:rPr>
        <w:t xml:space="preserve"> доступа</w:t>
      </w:r>
      <w:r w:rsidR="00622805" w:rsidRPr="008E6B08">
        <w:rPr>
          <w:sz w:val="28"/>
          <w:szCs w:val="28"/>
        </w:rPr>
        <w:t xml:space="preserve"> социально ориентированных некоммерческих организаций</w:t>
      </w:r>
      <w:r w:rsidRPr="008E6B08">
        <w:rPr>
          <w:sz w:val="28"/>
          <w:szCs w:val="28"/>
        </w:rPr>
        <w:t>, к предоставлению населению услуг в сфере</w:t>
      </w:r>
      <w:r w:rsidR="00622805" w:rsidRPr="008E6B08">
        <w:rPr>
          <w:sz w:val="28"/>
          <w:szCs w:val="28"/>
        </w:rPr>
        <w:t xml:space="preserve"> здравоохранения</w:t>
      </w:r>
      <w:r w:rsidRPr="008E6B08">
        <w:rPr>
          <w:sz w:val="28"/>
          <w:szCs w:val="28"/>
        </w:rPr>
        <w:t>, финансируемых из бюджетных источников;</w:t>
      </w:r>
    </w:p>
    <w:p w:rsidR="005622F4" w:rsidRPr="008E6B08" w:rsidRDefault="005622F4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повышение эффективности использования бюджетных средств.</w:t>
      </w:r>
    </w:p>
    <w:p w:rsidR="00622805" w:rsidRPr="008E6B08" w:rsidRDefault="006901A5" w:rsidP="008E6B08">
      <w:pPr>
        <w:numPr>
          <w:ilvl w:val="0"/>
          <w:numId w:val="24"/>
        </w:numPr>
        <w:tabs>
          <w:tab w:val="left" w:pos="1418"/>
        </w:tabs>
        <w:ind w:left="0" w:right="-1" w:firstLine="709"/>
        <w:jc w:val="both"/>
        <w:rPr>
          <w:sz w:val="28"/>
          <w:szCs w:val="28"/>
          <w:lang w:eastAsia="ru-RU"/>
        </w:rPr>
      </w:pPr>
      <w:r w:rsidRPr="008E6B08">
        <w:rPr>
          <w:sz w:val="28"/>
          <w:szCs w:val="28"/>
          <w:lang w:eastAsia="ru-RU"/>
        </w:rPr>
        <w:t>Основные требования к содержанию передаваемых услуг (работ):</w:t>
      </w:r>
    </w:p>
    <w:p w:rsidR="006901A5" w:rsidRPr="008E6B08" w:rsidRDefault="009A240F" w:rsidP="008E6B08">
      <w:pPr>
        <w:numPr>
          <w:ilvl w:val="1"/>
          <w:numId w:val="24"/>
        </w:numPr>
        <w:tabs>
          <w:tab w:val="left" w:pos="1418"/>
        </w:tabs>
        <w:ind w:left="0" w:right="-1" w:firstLine="709"/>
        <w:jc w:val="both"/>
        <w:rPr>
          <w:color w:val="000000"/>
          <w:sz w:val="28"/>
          <w:szCs w:val="28"/>
        </w:rPr>
      </w:pPr>
      <w:r w:rsidRPr="008E6B08">
        <w:rPr>
          <w:sz w:val="28"/>
          <w:szCs w:val="28"/>
        </w:rPr>
        <w:t>П</w:t>
      </w:r>
      <w:r w:rsidR="006901A5" w:rsidRPr="008E6B08">
        <w:rPr>
          <w:sz w:val="28"/>
          <w:szCs w:val="28"/>
        </w:rPr>
        <w:t>рофилактика неинфекционных заболеваний, формирование здорового образа жизни и санитарно-гигиеническое просвещение населения</w:t>
      </w:r>
      <w:r w:rsidR="008B6726" w:rsidRPr="008E6B08">
        <w:rPr>
          <w:sz w:val="28"/>
          <w:szCs w:val="28"/>
        </w:rPr>
        <w:t xml:space="preserve"> </w:t>
      </w:r>
      <w:r w:rsidR="006901A5" w:rsidRPr="008E6B08">
        <w:rPr>
          <w:color w:val="000000"/>
          <w:sz w:val="28"/>
          <w:szCs w:val="28"/>
        </w:rPr>
        <w:t>осуществля</w:t>
      </w:r>
      <w:r w:rsidR="00D9671E" w:rsidRPr="008E6B08">
        <w:rPr>
          <w:color w:val="000000"/>
          <w:sz w:val="28"/>
          <w:szCs w:val="28"/>
        </w:rPr>
        <w:t>ю</w:t>
      </w:r>
      <w:r w:rsidR="006901A5" w:rsidRPr="008E6B08">
        <w:rPr>
          <w:color w:val="000000"/>
          <w:sz w:val="28"/>
          <w:szCs w:val="28"/>
        </w:rPr>
        <w:t>тся Исполнител</w:t>
      </w:r>
      <w:r w:rsidR="00D9671E" w:rsidRPr="008E6B08">
        <w:rPr>
          <w:color w:val="000000"/>
          <w:sz w:val="28"/>
          <w:szCs w:val="28"/>
        </w:rPr>
        <w:t>ями</w:t>
      </w:r>
      <w:r w:rsidR="006901A5" w:rsidRPr="008E6B08">
        <w:rPr>
          <w:color w:val="000000"/>
          <w:sz w:val="28"/>
          <w:szCs w:val="28"/>
        </w:rPr>
        <w:t xml:space="preserve">, путем проведения </w:t>
      </w:r>
      <w:r w:rsidR="0056749F" w:rsidRPr="008E6B08">
        <w:rPr>
          <w:color w:val="000000"/>
          <w:sz w:val="28"/>
          <w:szCs w:val="28"/>
        </w:rPr>
        <w:t>массов</w:t>
      </w:r>
      <w:r w:rsidR="00D9671E" w:rsidRPr="008E6B08">
        <w:rPr>
          <w:color w:val="000000"/>
          <w:sz w:val="28"/>
          <w:szCs w:val="28"/>
        </w:rPr>
        <w:t>ых</w:t>
      </w:r>
      <w:r w:rsidR="0056749F" w:rsidRPr="008E6B08">
        <w:rPr>
          <w:color w:val="000000"/>
          <w:sz w:val="28"/>
          <w:szCs w:val="28"/>
        </w:rPr>
        <w:t xml:space="preserve"> </w:t>
      </w:r>
      <w:r w:rsidR="006901A5" w:rsidRPr="008E6B08">
        <w:rPr>
          <w:color w:val="000000"/>
          <w:sz w:val="28"/>
          <w:szCs w:val="28"/>
        </w:rPr>
        <w:t>мероприяти</w:t>
      </w:r>
      <w:r w:rsidR="00D9671E" w:rsidRPr="008E6B08">
        <w:rPr>
          <w:color w:val="000000"/>
          <w:sz w:val="28"/>
          <w:szCs w:val="28"/>
        </w:rPr>
        <w:t>й</w:t>
      </w:r>
      <w:r w:rsidR="006901A5" w:rsidRPr="008E6B08">
        <w:rPr>
          <w:color w:val="000000"/>
          <w:sz w:val="28"/>
          <w:szCs w:val="28"/>
        </w:rPr>
        <w:t xml:space="preserve"> (флешмоб</w:t>
      </w:r>
      <w:r w:rsidR="00D9671E" w:rsidRPr="008E6B08">
        <w:rPr>
          <w:color w:val="000000"/>
          <w:sz w:val="28"/>
          <w:szCs w:val="28"/>
        </w:rPr>
        <w:t>ов</w:t>
      </w:r>
      <w:r w:rsidR="006901A5" w:rsidRPr="008E6B08">
        <w:rPr>
          <w:color w:val="000000"/>
          <w:sz w:val="28"/>
          <w:szCs w:val="28"/>
        </w:rPr>
        <w:t>), направленн</w:t>
      </w:r>
      <w:r w:rsidR="00D9671E" w:rsidRPr="008E6B08">
        <w:rPr>
          <w:color w:val="000000"/>
          <w:sz w:val="28"/>
          <w:szCs w:val="28"/>
        </w:rPr>
        <w:t>ых</w:t>
      </w:r>
      <w:r w:rsidR="006901A5" w:rsidRPr="008E6B08">
        <w:rPr>
          <w:color w:val="000000"/>
          <w:sz w:val="28"/>
          <w:szCs w:val="28"/>
        </w:rPr>
        <w:t xml:space="preserve"> на информирование граждан о факторах риска для их здоровья, формировани</w:t>
      </w:r>
      <w:r w:rsidR="00D9671E" w:rsidRPr="008E6B08">
        <w:rPr>
          <w:color w:val="000000"/>
          <w:sz w:val="28"/>
          <w:szCs w:val="28"/>
        </w:rPr>
        <w:t>е</w:t>
      </w:r>
      <w:r w:rsidR="006901A5" w:rsidRPr="008E6B08">
        <w:rPr>
          <w:color w:val="000000"/>
          <w:sz w:val="28"/>
          <w:szCs w:val="28"/>
        </w:rPr>
        <w:t xml:space="preserve"> мотивации к ведению здорового образа жизни и создани</w:t>
      </w:r>
      <w:r w:rsidR="00D9671E" w:rsidRPr="008E6B08">
        <w:rPr>
          <w:color w:val="000000"/>
          <w:sz w:val="28"/>
          <w:szCs w:val="28"/>
        </w:rPr>
        <w:t>е</w:t>
      </w:r>
      <w:r w:rsidR="006901A5" w:rsidRPr="008E6B08">
        <w:rPr>
          <w:color w:val="000000"/>
          <w:sz w:val="28"/>
          <w:szCs w:val="28"/>
        </w:rPr>
        <w:t xml:space="preserve"> условий для ведения здорового образа жизни, в том числе для занятий физической культурой и спортом.</w:t>
      </w:r>
    </w:p>
    <w:p w:rsidR="006901A5" w:rsidRPr="008E6B08" w:rsidRDefault="006901A5" w:rsidP="008E6B08">
      <w:pPr>
        <w:numPr>
          <w:ilvl w:val="2"/>
          <w:numId w:val="24"/>
        </w:numPr>
        <w:tabs>
          <w:tab w:val="left" w:pos="1418"/>
        </w:tabs>
        <w:ind w:left="0" w:right="-1" w:firstLine="709"/>
        <w:jc w:val="both"/>
        <w:rPr>
          <w:color w:val="000000"/>
          <w:sz w:val="28"/>
          <w:szCs w:val="28"/>
        </w:rPr>
      </w:pPr>
      <w:r w:rsidRPr="008E6B08">
        <w:rPr>
          <w:sz w:val="28"/>
          <w:szCs w:val="28"/>
        </w:rPr>
        <w:t>Для достижения поставленных задач Исполнител</w:t>
      </w:r>
      <w:r w:rsidR="00D9671E" w:rsidRPr="008E6B08">
        <w:rPr>
          <w:sz w:val="28"/>
          <w:szCs w:val="28"/>
        </w:rPr>
        <w:t>ям</w:t>
      </w:r>
      <w:r w:rsidR="00C47A43" w:rsidRPr="008E6B08">
        <w:rPr>
          <w:sz w:val="28"/>
          <w:szCs w:val="28"/>
        </w:rPr>
        <w:t xml:space="preserve"> необходимо</w:t>
      </w:r>
      <w:r w:rsidR="00AB40E2" w:rsidRPr="008E6B08">
        <w:rPr>
          <w:color w:val="000000"/>
          <w:sz w:val="28"/>
          <w:szCs w:val="28"/>
        </w:rPr>
        <w:t xml:space="preserve"> разработать соответствующий тематический сценарий мероприятия и обеспечить</w:t>
      </w:r>
      <w:r w:rsidRPr="008E6B08">
        <w:rPr>
          <w:color w:val="000000"/>
          <w:sz w:val="28"/>
          <w:szCs w:val="28"/>
        </w:rPr>
        <w:t>:</w:t>
      </w:r>
    </w:p>
    <w:p w:rsidR="00C47A43" w:rsidRPr="008E6B08" w:rsidRDefault="00C47A43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информационную поддержку мероприятия (наружная реклама;</w:t>
      </w:r>
    </w:p>
    <w:p w:rsidR="003D043B" w:rsidRPr="008E6B08" w:rsidRDefault="00AB40E2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lastRenderedPageBreak/>
        <w:t>х</w:t>
      </w:r>
      <w:r w:rsidR="003D043B" w:rsidRPr="008E6B08">
        <w:rPr>
          <w:sz w:val="28"/>
          <w:szCs w:val="28"/>
        </w:rPr>
        <w:t>удожественное оформление места проведения мероприятия</w:t>
      </w:r>
    </w:p>
    <w:p w:rsidR="00C47A43" w:rsidRPr="008E6B08" w:rsidRDefault="00C47A43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соблюдение установленных законодательством правил проведения массовых мероприятий, включая требования к обеспечению безопасности;</w:t>
      </w:r>
    </w:p>
    <w:p w:rsidR="00C47A43" w:rsidRPr="008E6B08" w:rsidRDefault="005A74D9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color w:val="000000"/>
          <w:sz w:val="28"/>
          <w:szCs w:val="28"/>
        </w:rPr>
        <w:t>наличие</w:t>
      </w:r>
      <w:r w:rsidR="00C47A43" w:rsidRPr="008E6B08">
        <w:rPr>
          <w:color w:val="000000"/>
          <w:sz w:val="28"/>
          <w:szCs w:val="28"/>
        </w:rPr>
        <w:t xml:space="preserve"> о</w:t>
      </w:r>
      <w:r w:rsidR="00C47A43" w:rsidRPr="008E6B08">
        <w:rPr>
          <w:sz w:val="28"/>
          <w:szCs w:val="28"/>
        </w:rPr>
        <w:t>борудования, сувенирной продукции и реквизита, необход</w:t>
      </w:r>
      <w:r w:rsidR="00F23217" w:rsidRPr="008E6B08">
        <w:rPr>
          <w:sz w:val="28"/>
          <w:szCs w:val="28"/>
        </w:rPr>
        <w:t>имых для проведения мероприятия.</w:t>
      </w:r>
    </w:p>
    <w:p w:rsidR="00CA5AF3" w:rsidRPr="008E6B08" w:rsidRDefault="00CA5AF3" w:rsidP="008E6B08">
      <w:pPr>
        <w:numPr>
          <w:ilvl w:val="1"/>
          <w:numId w:val="24"/>
        </w:numPr>
        <w:tabs>
          <w:tab w:val="left" w:pos="1418"/>
        </w:tabs>
        <w:ind w:left="0" w:right="-1" w:firstLine="709"/>
        <w:jc w:val="both"/>
        <w:rPr>
          <w:color w:val="000000"/>
          <w:sz w:val="28"/>
          <w:szCs w:val="28"/>
        </w:rPr>
      </w:pPr>
      <w:r w:rsidRPr="008E6B08">
        <w:rPr>
          <w:color w:val="000000"/>
          <w:sz w:val="28"/>
          <w:szCs w:val="28"/>
        </w:rPr>
        <w:t>Организация и проведение консультативных, профилактических и противоэпидемических мероприятий по предупреждению распространения ВИЧ-инфекций - осуществля</w:t>
      </w:r>
      <w:r w:rsidR="00D9671E" w:rsidRPr="008E6B08">
        <w:rPr>
          <w:color w:val="000000"/>
          <w:sz w:val="28"/>
          <w:szCs w:val="28"/>
        </w:rPr>
        <w:t>ю</w:t>
      </w:r>
      <w:r w:rsidRPr="008E6B08">
        <w:rPr>
          <w:color w:val="000000"/>
          <w:sz w:val="28"/>
          <w:szCs w:val="28"/>
        </w:rPr>
        <w:t>тся Исполнител</w:t>
      </w:r>
      <w:r w:rsidR="00D9671E" w:rsidRPr="008E6B08">
        <w:rPr>
          <w:color w:val="000000"/>
          <w:sz w:val="28"/>
          <w:szCs w:val="28"/>
        </w:rPr>
        <w:t>я</w:t>
      </w:r>
      <w:r w:rsidRPr="008E6B08">
        <w:rPr>
          <w:color w:val="000000"/>
          <w:sz w:val="28"/>
          <w:szCs w:val="28"/>
        </w:rPr>
        <w:t>м</w:t>
      </w:r>
      <w:r w:rsidR="00D9671E" w:rsidRPr="008E6B08">
        <w:rPr>
          <w:color w:val="000000"/>
          <w:sz w:val="28"/>
          <w:szCs w:val="28"/>
        </w:rPr>
        <w:t>и</w:t>
      </w:r>
      <w:r w:rsidRPr="008E6B08">
        <w:rPr>
          <w:color w:val="000000"/>
          <w:sz w:val="28"/>
          <w:szCs w:val="28"/>
        </w:rPr>
        <w:t xml:space="preserve"> путем проведения информационной кампании с изданием и распространением полиграфической продукции</w:t>
      </w:r>
      <w:r w:rsidR="002E3944" w:rsidRPr="008E6B08">
        <w:rPr>
          <w:color w:val="000000"/>
          <w:sz w:val="28"/>
          <w:szCs w:val="28"/>
        </w:rPr>
        <w:t xml:space="preserve"> на территории Ханты-Мансийского автономного округа – Югры</w:t>
      </w:r>
      <w:r w:rsidRPr="008E6B08">
        <w:rPr>
          <w:color w:val="000000"/>
          <w:sz w:val="28"/>
          <w:szCs w:val="28"/>
        </w:rPr>
        <w:t>.</w:t>
      </w:r>
    </w:p>
    <w:p w:rsidR="00CA5AF3" w:rsidRPr="008E6B08" w:rsidRDefault="00CA5AF3" w:rsidP="008E6B08">
      <w:pPr>
        <w:numPr>
          <w:ilvl w:val="2"/>
          <w:numId w:val="24"/>
        </w:numPr>
        <w:tabs>
          <w:tab w:val="left" w:pos="1418"/>
        </w:tabs>
        <w:ind w:left="0" w:right="-1" w:firstLine="709"/>
        <w:jc w:val="both"/>
        <w:rPr>
          <w:color w:val="000000"/>
          <w:sz w:val="28"/>
          <w:szCs w:val="28"/>
        </w:rPr>
      </w:pPr>
      <w:r w:rsidRPr="008E6B08">
        <w:rPr>
          <w:sz w:val="28"/>
          <w:szCs w:val="28"/>
        </w:rPr>
        <w:t>Для достижения поставленных задач Исполнител</w:t>
      </w:r>
      <w:r w:rsidR="00D9671E" w:rsidRPr="008E6B08">
        <w:rPr>
          <w:sz w:val="28"/>
          <w:szCs w:val="28"/>
        </w:rPr>
        <w:t>ям</w:t>
      </w:r>
      <w:r w:rsidRPr="008E6B08">
        <w:rPr>
          <w:sz w:val="28"/>
          <w:szCs w:val="28"/>
        </w:rPr>
        <w:t xml:space="preserve"> необходимо</w:t>
      </w:r>
      <w:r w:rsidR="00AB40E2" w:rsidRPr="008E6B08">
        <w:rPr>
          <w:sz w:val="28"/>
          <w:szCs w:val="28"/>
        </w:rPr>
        <w:t xml:space="preserve"> обеспечить</w:t>
      </w:r>
      <w:r w:rsidRPr="008E6B08">
        <w:rPr>
          <w:color w:val="000000"/>
          <w:sz w:val="28"/>
          <w:szCs w:val="28"/>
        </w:rPr>
        <w:t>:</w:t>
      </w:r>
    </w:p>
    <w:p w:rsidR="002E3944" w:rsidRPr="008E6B08" w:rsidRDefault="002E3944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разработку макета</w:t>
      </w:r>
      <w:r w:rsidRPr="008E6B08">
        <w:rPr>
          <w:color w:val="000000"/>
          <w:sz w:val="28"/>
          <w:szCs w:val="28"/>
        </w:rPr>
        <w:t xml:space="preserve"> полиграфической продукции по предупреждению распространения ВИЧ-инфекций;</w:t>
      </w:r>
    </w:p>
    <w:p w:rsidR="00CA5AF3" w:rsidRPr="008E6B08" w:rsidRDefault="002E3944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8E6B08">
        <w:rPr>
          <w:sz w:val="28"/>
          <w:szCs w:val="28"/>
        </w:rPr>
        <w:t xml:space="preserve">обеспечить </w:t>
      </w:r>
      <w:r w:rsidR="00CA5AF3" w:rsidRPr="008E6B08">
        <w:rPr>
          <w:rFonts w:eastAsia="Arial Unicode MS"/>
          <w:color w:val="000000"/>
          <w:sz w:val="28"/>
          <w:szCs w:val="28"/>
          <w:lang w:eastAsia="ru-RU"/>
        </w:rPr>
        <w:t>изготов</w:t>
      </w:r>
      <w:r w:rsidRPr="008E6B08">
        <w:rPr>
          <w:rFonts w:eastAsia="Arial Unicode MS"/>
          <w:color w:val="000000"/>
          <w:sz w:val="28"/>
          <w:szCs w:val="28"/>
          <w:lang w:eastAsia="ru-RU"/>
        </w:rPr>
        <w:t>ление</w:t>
      </w:r>
      <w:r w:rsidR="00CA5AF3" w:rsidRPr="008E6B08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="00CA5AF3" w:rsidRPr="008E6B08">
        <w:rPr>
          <w:sz w:val="28"/>
          <w:szCs w:val="28"/>
        </w:rPr>
        <w:t>полиграфическ</w:t>
      </w:r>
      <w:r w:rsidRPr="008E6B08">
        <w:rPr>
          <w:sz w:val="28"/>
          <w:szCs w:val="28"/>
        </w:rPr>
        <w:t>ой</w:t>
      </w:r>
      <w:r w:rsidR="00CA5AF3" w:rsidRPr="008E6B08">
        <w:rPr>
          <w:sz w:val="28"/>
          <w:szCs w:val="28"/>
        </w:rPr>
        <w:t xml:space="preserve"> продукци</w:t>
      </w:r>
      <w:r w:rsidRPr="008E6B08">
        <w:rPr>
          <w:sz w:val="28"/>
          <w:szCs w:val="28"/>
        </w:rPr>
        <w:t>и</w:t>
      </w:r>
      <w:r w:rsidR="00CA5AF3" w:rsidRPr="008E6B08">
        <w:rPr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 xml:space="preserve">по </w:t>
      </w:r>
      <w:r w:rsidRPr="008E6B08">
        <w:rPr>
          <w:sz w:val="28"/>
          <w:szCs w:val="28"/>
        </w:rPr>
        <w:t>предупреждению</w:t>
      </w:r>
      <w:r w:rsidRPr="008E6B08">
        <w:rPr>
          <w:color w:val="000000"/>
          <w:sz w:val="28"/>
          <w:szCs w:val="28"/>
        </w:rPr>
        <w:t xml:space="preserve"> распространения ВИЧ-инфекций;</w:t>
      </w:r>
    </w:p>
    <w:p w:rsidR="00CA5AF3" w:rsidRPr="008E6B08" w:rsidRDefault="002E3944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right="-1" w:firstLine="709"/>
        <w:jc w:val="both"/>
        <w:rPr>
          <w:color w:val="000000"/>
          <w:sz w:val="28"/>
          <w:szCs w:val="28"/>
        </w:rPr>
      </w:pPr>
      <w:r w:rsidRPr="008E6B08">
        <w:rPr>
          <w:sz w:val="28"/>
          <w:szCs w:val="28"/>
        </w:rPr>
        <w:t>обеспечить</w:t>
      </w:r>
      <w:r w:rsidR="00CA5AF3" w:rsidRPr="008E6B08">
        <w:rPr>
          <w:color w:val="000000"/>
          <w:sz w:val="28"/>
          <w:szCs w:val="28"/>
        </w:rPr>
        <w:t xml:space="preserve"> распростран</w:t>
      </w:r>
      <w:r w:rsidRPr="008E6B08">
        <w:rPr>
          <w:color w:val="000000"/>
          <w:sz w:val="28"/>
          <w:szCs w:val="28"/>
        </w:rPr>
        <w:t>ение</w:t>
      </w:r>
      <w:r w:rsidR="00CA5AF3" w:rsidRPr="008E6B08">
        <w:rPr>
          <w:color w:val="000000"/>
          <w:sz w:val="28"/>
          <w:szCs w:val="28"/>
        </w:rPr>
        <w:t xml:space="preserve"> полиграфическ</w:t>
      </w:r>
      <w:r w:rsidRPr="008E6B08">
        <w:rPr>
          <w:color w:val="000000"/>
          <w:sz w:val="28"/>
          <w:szCs w:val="28"/>
        </w:rPr>
        <w:t>ой</w:t>
      </w:r>
      <w:r w:rsidR="00CA5AF3" w:rsidRPr="008E6B08">
        <w:rPr>
          <w:color w:val="000000"/>
          <w:sz w:val="28"/>
          <w:szCs w:val="28"/>
        </w:rPr>
        <w:t xml:space="preserve"> продукци</w:t>
      </w:r>
      <w:r w:rsidRPr="008E6B08">
        <w:rPr>
          <w:color w:val="000000"/>
          <w:sz w:val="28"/>
          <w:szCs w:val="28"/>
        </w:rPr>
        <w:t>и</w:t>
      </w:r>
      <w:r w:rsidR="00CA5AF3" w:rsidRPr="008E6B08">
        <w:rPr>
          <w:color w:val="000000"/>
          <w:sz w:val="28"/>
          <w:szCs w:val="28"/>
        </w:rPr>
        <w:t xml:space="preserve"> среди целевых групп</w:t>
      </w:r>
      <w:r w:rsidR="009A240F" w:rsidRPr="008E6B08">
        <w:rPr>
          <w:color w:val="000000"/>
          <w:sz w:val="28"/>
          <w:szCs w:val="28"/>
        </w:rPr>
        <w:t>, с учетом возрастной классификации</w:t>
      </w:r>
      <w:r w:rsidR="00F23217" w:rsidRPr="008E6B08">
        <w:rPr>
          <w:color w:val="000000"/>
          <w:sz w:val="28"/>
          <w:szCs w:val="28"/>
        </w:rPr>
        <w:t>.</w:t>
      </w:r>
    </w:p>
    <w:p w:rsidR="009A240F" w:rsidRPr="008E6B08" w:rsidRDefault="009A240F" w:rsidP="008E6B08">
      <w:pPr>
        <w:numPr>
          <w:ilvl w:val="1"/>
          <w:numId w:val="24"/>
        </w:numPr>
        <w:tabs>
          <w:tab w:val="left" w:pos="1418"/>
        </w:tabs>
        <w:ind w:left="0" w:right="-1" w:firstLine="709"/>
        <w:jc w:val="both"/>
        <w:rPr>
          <w:color w:val="000000"/>
          <w:sz w:val="28"/>
          <w:szCs w:val="28"/>
        </w:rPr>
      </w:pPr>
      <w:r w:rsidRPr="008E6B08">
        <w:rPr>
          <w:sz w:val="28"/>
          <w:szCs w:val="28"/>
        </w:rPr>
        <w:t>Профилактика незаконного потребления наркотических средств и психотропных веществ, наркомании осуществля</w:t>
      </w:r>
      <w:r w:rsidR="00D9671E" w:rsidRPr="008E6B08">
        <w:rPr>
          <w:sz w:val="28"/>
          <w:szCs w:val="28"/>
        </w:rPr>
        <w:t>ю</w:t>
      </w:r>
      <w:r w:rsidRPr="008E6B08">
        <w:rPr>
          <w:sz w:val="28"/>
          <w:szCs w:val="28"/>
        </w:rPr>
        <w:t>тся Исполнител</w:t>
      </w:r>
      <w:r w:rsidR="00D9671E" w:rsidRPr="008E6B08">
        <w:rPr>
          <w:sz w:val="28"/>
          <w:szCs w:val="28"/>
        </w:rPr>
        <w:t>ями</w:t>
      </w:r>
      <w:r w:rsidRPr="008E6B08">
        <w:rPr>
          <w:sz w:val="28"/>
          <w:szCs w:val="28"/>
        </w:rPr>
        <w:t xml:space="preserve"> </w:t>
      </w:r>
      <w:r w:rsidRPr="008E6B08">
        <w:rPr>
          <w:color w:val="000000"/>
          <w:sz w:val="28"/>
          <w:szCs w:val="28"/>
        </w:rPr>
        <w:t>путем проведения информационной кампании с изданием и распространением полиграфической продукции на территории Ханты-Мансийского автономного округа – Югры.</w:t>
      </w:r>
    </w:p>
    <w:p w:rsidR="009A240F" w:rsidRPr="008E6B08" w:rsidRDefault="009A240F" w:rsidP="008E6B08">
      <w:pPr>
        <w:numPr>
          <w:ilvl w:val="2"/>
          <w:numId w:val="24"/>
        </w:numPr>
        <w:tabs>
          <w:tab w:val="left" w:pos="1418"/>
        </w:tabs>
        <w:ind w:left="0" w:right="-1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>Для достижения поставленных задач Исполнител</w:t>
      </w:r>
      <w:r w:rsidR="00D9671E" w:rsidRPr="008E6B08">
        <w:rPr>
          <w:sz w:val="28"/>
          <w:szCs w:val="28"/>
        </w:rPr>
        <w:t>ям</w:t>
      </w:r>
      <w:r w:rsidRPr="008E6B08">
        <w:rPr>
          <w:sz w:val="28"/>
          <w:szCs w:val="28"/>
        </w:rPr>
        <w:t xml:space="preserve"> необходимо</w:t>
      </w:r>
      <w:r w:rsidR="00AB40E2" w:rsidRPr="008E6B08">
        <w:rPr>
          <w:sz w:val="28"/>
          <w:szCs w:val="28"/>
        </w:rPr>
        <w:t xml:space="preserve"> обеспечить</w:t>
      </w:r>
      <w:r w:rsidRPr="008E6B08">
        <w:rPr>
          <w:color w:val="000000"/>
          <w:sz w:val="28"/>
          <w:szCs w:val="28"/>
        </w:rPr>
        <w:t>:</w:t>
      </w:r>
    </w:p>
    <w:p w:rsidR="009A240F" w:rsidRPr="008E6B08" w:rsidRDefault="009A240F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 xml:space="preserve">разработку макета полиграфической продукции по </w:t>
      </w:r>
      <w:r w:rsidR="0056749F" w:rsidRPr="008E6B08">
        <w:rPr>
          <w:sz w:val="28"/>
          <w:szCs w:val="28"/>
        </w:rPr>
        <w:t>профилактике незаконного потребления наркотических средств и психотропных веществ, наркомании</w:t>
      </w:r>
      <w:r w:rsidRPr="008E6B08">
        <w:rPr>
          <w:sz w:val="28"/>
          <w:szCs w:val="28"/>
        </w:rPr>
        <w:t>;</w:t>
      </w:r>
    </w:p>
    <w:p w:rsidR="009A240F" w:rsidRPr="008E6B08" w:rsidRDefault="009A240F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8E6B08">
        <w:rPr>
          <w:sz w:val="28"/>
          <w:szCs w:val="28"/>
        </w:rPr>
        <w:t xml:space="preserve">изготовление полиграфической продукции по </w:t>
      </w:r>
      <w:r w:rsidR="0056749F" w:rsidRPr="008E6B08">
        <w:rPr>
          <w:sz w:val="28"/>
          <w:szCs w:val="28"/>
        </w:rPr>
        <w:t>профилактике незаконного потребления наркотических средств и психотропных веществ, наркомании</w:t>
      </w:r>
      <w:r w:rsidRPr="008E6B08">
        <w:rPr>
          <w:sz w:val="28"/>
          <w:szCs w:val="28"/>
        </w:rPr>
        <w:t>;</w:t>
      </w:r>
    </w:p>
    <w:p w:rsidR="0056749F" w:rsidRPr="008E6B08" w:rsidRDefault="009A240F" w:rsidP="008E6B08">
      <w:pPr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8E6B08">
        <w:rPr>
          <w:sz w:val="28"/>
          <w:szCs w:val="28"/>
        </w:rPr>
        <w:t>распространение полиграфической продукции среди целевых групп с учетом возрастной классификации</w:t>
      </w:r>
      <w:r w:rsidR="00F23217" w:rsidRPr="008E6B08">
        <w:rPr>
          <w:sz w:val="28"/>
          <w:szCs w:val="28"/>
        </w:rPr>
        <w:t>.</w:t>
      </w:r>
    </w:p>
    <w:sectPr w:rsidR="0056749F" w:rsidRPr="008E6B08" w:rsidSect="008E6B08">
      <w:headerReference w:type="default" r:id="rId11"/>
      <w:footerReference w:type="default" r:id="rId12"/>
      <w:headerReference w:type="first" r:id="rId13"/>
      <w:pgSz w:w="11906" w:h="16838" w:code="9"/>
      <w:pgMar w:top="1418" w:right="1276" w:bottom="1134" w:left="1559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45A" w:rsidRDefault="002A745A">
      <w:r>
        <w:separator/>
      </w:r>
    </w:p>
  </w:endnote>
  <w:endnote w:type="continuationSeparator" w:id="0">
    <w:p w:rsidR="002A745A" w:rsidRDefault="002A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692" w:rsidRDefault="000A7692">
    <w:pPr>
      <w:pStyle w:val="ad"/>
      <w:jc w:val="right"/>
    </w:pPr>
  </w:p>
  <w:p w:rsidR="000A7692" w:rsidRDefault="000A769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45A" w:rsidRDefault="002A745A">
      <w:r>
        <w:separator/>
      </w:r>
    </w:p>
  </w:footnote>
  <w:footnote w:type="continuationSeparator" w:id="0">
    <w:p w:rsidR="002A745A" w:rsidRDefault="002A7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08" w:rsidRDefault="008E6B0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A4DA7">
      <w:rPr>
        <w:noProof/>
      </w:rPr>
      <w:t>2</w:t>
    </w:r>
    <w:r>
      <w:fldChar w:fldCharType="end"/>
    </w:r>
  </w:p>
  <w:p w:rsidR="000A7692" w:rsidRDefault="000A769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08" w:rsidRDefault="008E6B08">
    <w:pPr>
      <w:pStyle w:val="ac"/>
      <w:jc w:val="center"/>
    </w:pPr>
  </w:p>
  <w:p w:rsidR="000A7692" w:rsidRPr="00CC5A80" w:rsidRDefault="000A7692" w:rsidP="00CC5A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 w:hint="default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839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eastAsia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eastAsia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eastAsia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eastAsia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eastAsia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eastAsia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eastAsia="Times New Roman" w:hint="default"/>
        <w:sz w:val="28"/>
        <w:szCs w:val="28"/>
      </w:rPr>
    </w:lvl>
  </w:abstractNum>
  <w:abstractNum w:abstractNumId="3">
    <w:nsid w:val="00000004"/>
    <w:multiLevelType w:val="multilevel"/>
    <w:tmpl w:val="00000004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39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708"/>
        </w:tabs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  <w:sz w:val="28"/>
        <w:szCs w:val="28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00000007"/>
    <w:multiLevelType w:val="multilevel"/>
    <w:tmpl w:val="00000007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7">
    <w:nsid w:val="00000008"/>
    <w:multiLevelType w:val="multi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2160"/>
      </w:pPr>
      <w:rPr>
        <w:rFonts w:hint="default"/>
      </w:rPr>
    </w:lvl>
  </w:abstractNum>
  <w:abstractNum w:abstractNumId="8">
    <w:nsid w:val="00000009"/>
    <w:multiLevelType w:val="multilevel"/>
    <w:tmpl w:val="7804CA8C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1158" w:hanging="450"/>
      </w:pPr>
      <w:rPr>
        <w:rFonts w:eastAsia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601"/>
        </w:tabs>
        <w:ind w:left="1996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778" w:hanging="720"/>
      </w:pPr>
      <w:rPr>
        <w:rFonts w:eastAsia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813" w:hanging="1080"/>
      </w:pPr>
      <w:rPr>
        <w:rFonts w:eastAsia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488" w:hanging="1080"/>
      </w:pPr>
      <w:rPr>
        <w:rFonts w:eastAsia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5523" w:hanging="1440"/>
      </w:pPr>
      <w:rPr>
        <w:rFonts w:eastAsia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6558" w:hanging="1800"/>
      </w:pPr>
      <w:rPr>
        <w:rFonts w:eastAsia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7233" w:hanging="1800"/>
      </w:pPr>
      <w:rPr>
        <w:rFonts w:eastAsia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8268" w:hanging="2160"/>
      </w:pPr>
      <w:rPr>
        <w:rFonts w:eastAsia="Times New Roman" w:hint="default"/>
        <w:sz w:val="28"/>
        <w:szCs w:val="28"/>
      </w:rPr>
    </w:lvl>
  </w:abstractNum>
  <w:abstractNum w:abstractNumId="9">
    <w:nsid w:val="0A075F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D45333C"/>
    <w:multiLevelType w:val="hybridMultilevel"/>
    <w:tmpl w:val="74E4D550"/>
    <w:lvl w:ilvl="0" w:tplc="A582EF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4F4E8D"/>
    <w:multiLevelType w:val="multilevel"/>
    <w:tmpl w:val="F5960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3714F01"/>
    <w:multiLevelType w:val="hybridMultilevel"/>
    <w:tmpl w:val="2BD03394"/>
    <w:lvl w:ilvl="0" w:tplc="A582EF8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7D37BDA"/>
    <w:multiLevelType w:val="hybridMultilevel"/>
    <w:tmpl w:val="9E661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83033"/>
    <w:multiLevelType w:val="hybridMultilevel"/>
    <w:tmpl w:val="97447A12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A7724C9"/>
    <w:multiLevelType w:val="hybridMultilevel"/>
    <w:tmpl w:val="BCA0B8DC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480000"/>
    <w:multiLevelType w:val="hybridMultilevel"/>
    <w:tmpl w:val="62C8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D2C3C"/>
    <w:multiLevelType w:val="hybridMultilevel"/>
    <w:tmpl w:val="6CEAC47A"/>
    <w:lvl w:ilvl="0" w:tplc="A582EF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E11255"/>
    <w:multiLevelType w:val="hybridMultilevel"/>
    <w:tmpl w:val="82FC78B0"/>
    <w:lvl w:ilvl="0" w:tplc="9A484C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3262C6"/>
    <w:multiLevelType w:val="hybridMultilevel"/>
    <w:tmpl w:val="49129A7E"/>
    <w:lvl w:ilvl="0" w:tplc="65889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9142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D75A8F"/>
    <w:multiLevelType w:val="hybridMultilevel"/>
    <w:tmpl w:val="EED6443E"/>
    <w:lvl w:ilvl="0" w:tplc="A582EF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D421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A403460"/>
    <w:multiLevelType w:val="hybridMultilevel"/>
    <w:tmpl w:val="649E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3"/>
  </w:num>
  <w:num w:numId="11">
    <w:abstractNumId w:val="16"/>
  </w:num>
  <w:num w:numId="12">
    <w:abstractNumId w:val="13"/>
  </w:num>
  <w:num w:numId="13">
    <w:abstractNumId w:val="18"/>
  </w:num>
  <w:num w:numId="14">
    <w:abstractNumId w:val="21"/>
  </w:num>
  <w:num w:numId="15">
    <w:abstractNumId w:val="10"/>
  </w:num>
  <w:num w:numId="16">
    <w:abstractNumId w:val="9"/>
  </w:num>
  <w:num w:numId="17">
    <w:abstractNumId w:val="15"/>
  </w:num>
  <w:num w:numId="18">
    <w:abstractNumId w:val="22"/>
  </w:num>
  <w:num w:numId="19">
    <w:abstractNumId w:val="12"/>
  </w:num>
  <w:num w:numId="20">
    <w:abstractNumId w:val="1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B9"/>
    <w:rsid w:val="00000585"/>
    <w:rsid w:val="0000370C"/>
    <w:rsid w:val="00003D2A"/>
    <w:rsid w:val="000069D7"/>
    <w:rsid w:val="00006DE9"/>
    <w:rsid w:val="0000761C"/>
    <w:rsid w:val="00014686"/>
    <w:rsid w:val="00021975"/>
    <w:rsid w:val="000262B9"/>
    <w:rsid w:val="00027EFA"/>
    <w:rsid w:val="000334E5"/>
    <w:rsid w:val="00040B01"/>
    <w:rsid w:val="00044DE1"/>
    <w:rsid w:val="000668A7"/>
    <w:rsid w:val="00073635"/>
    <w:rsid w:val="00081620"/>
    <w:rsid w:val="000A4DA7"/>
    <w:rsid w:val="000A7692"/>
    <w:rsid w:val="000C11F0"/>
    <w:rsid w:val="000C7F72"/>
    <w:rsid w:val="000D145B"/>
    <w:rsid w:val="000D55BA"/>
    <w:rsid w:val="000F36D5"/>
    <w:rsid w:val="00103EC0"/>
    <w:rsid w:val="001168F6"/>
    <w:rsid w:val="00120E6E"/>
    <w:rsid w:val="00120F8F"/>
    <w:rsid w:val="00121F9D"/>
    <w:rsid w:val="00124389"/>
    <w:rsid w:val="001244C8"/>
    <w:rsid w:val="00134272"/>
    <w:rsid w:val="00140008"/>
    <w:rsid w:val="001427AC"/>
    <w:rsid w:val="00150477"/>
    <w:rsid w:val="00150659"/>
    <w:rsid w:val="00157B49"/>
    <w:rsid w:val="00164D4F"/>
    <w:rsid w:val="0017219F"/>
    <w:rsid w:val="001779FF"/>
    <w:rsid w:val="0018006F"/>
    <w:rsid w:val="00193D15"/>
    <w:rsid w:val="00194845"/>
    <w:rsid w:val="001A5CE7"/>
    <w:rsid w:val="001B370F"/>
    <w:rsid w:val="001C37EF"/>
    <w:rsid w:val="001D020F"/>
    <w:rsid w:val="001E2ABE"/>
    <w:rsid w:val="001E7F6A"/>
    <w:rsid w:val="001F3C21"/>
    <w:rsid w:val="001F70D1"/>
    <w:rsid w:val="002001F6"/>
    <w:rsid w:val="00206028"/>
    <w:rsid w:val="00206AD6"/>
    <w:rsid w:val="00210BC3"/>
    <w:rsid w:val="002131D2"/>
    <w:rsid w:val="00213E09"/>
    <w:rsid w:val="0022047F"/>
    <w:rsid w:val="00223E1E"/>
    <w:rsid w:val="00224525"/>
    <w:rsid w:val="0023384B"/>
    <w:rsid w:val="002458BA"/>
    <w:rsid w:val="002474DE"/>
    <w:rsid w:val="002619F9"/>
    <w:rsid w:val="00262FD8"/>
    <w:rsid w:val="00263E5C"/>
    <w:rsid w:val="00264A87"/>
    <w:rsid w:val="00271225"/>
    <w:rsid w:val="00275F44"/>
    <w:rsid w:val="002767EC"/>
    <w:rsid w:val="0028258B"/>
    <w:rsid w:val="002828F4"/>
    <w:rsid w:val="00284045"/>
    <w:rsid w:val="002A745A"/>
    <w:rsid w:val="002B1705"/>
    <w:rsid w:val="002C2040"/>
    <w:rsid w:val="002C56B0"/>
    <w:rsid w:val="002E3944"/>
    <w:rsid w:val="002F6889"/>
    <w:rsid w:val="003011FC"/>
    <w:rsid w:val="00311B76"/>
    <w:rsid w:val="0031393E"/>
    <w:rsid w:val="00313B76"/>
    <w:rsid w:val="0031429D"/>
    <w:rsid w:val="00324AB7"/>
    <w:rsid w:val="0032744E"/>
    <w:rsid w:val="00332B05"/>
    <w:rsid w:val="00336D33"/>
    <w:rsid w:val="003377BE"/>
    <w:rsid w:val="0036771A"/>
    <w:rsid w:val="0039087D"/>
    <w:rsid w:val="003933AC"/>
    <w:rsid w:val="003B16C5"/>
    <w:rsid w:val="003B1F43"/>
    <w:rsid w:val="003B5481"/>
    <w:rsid w:val="003D043B"/>
    <w:rsid w:val="003D17F5"/>
    <w:rsid w:val="003D1FCE"/>
    <w:rsid w:val="003E1E0B"/>
    <w:rsid w:val="003E2275"/>
    <w:rsid w:val="003E292A"/>
    <w:rsid w:val="004024D3"/>
    <w:rsid w:val="00406111"/>
    <w:rsid w:val="00406CD0"/>
    <w:rsid w:val="0044049F"/>
    <w:rsid w:val="004442DF"/>
    <w:rsid w:val="00447371"/>
    <w:rsid w:val="00460CD5"/>
    <w:rsid w:val="004625E9"/>
    <w:rsid w:val="0046284B"/>
    <w:rsid w:val="004643A2"/>
    <w:rsid w:val="004717A3"/>
    <w:rsid w:val="0048170B"/>
    <w:rsid w:val="00481B25"/>
    <w:rsid w:val="00483574"/>
    <w:rsid w:val="0048557E"/>
    <w:rsid w:val="00485E2C"/>
    <w:rsid w:val="00491AC9"/>
    <w:rsid w:val="004A3A5F"/>
    <w:rsid w:val="004A53E2"/>
    <w:rsid w:val="004A557F"/>
    <w:rsid w:val="004B3707"/>
    <w:rsid w:val="004C512E"/>
    <w:rsid w:val="004C652E"/>
    <w:rsid w:val="004D4DA2"/>
    <w:rsid w:val="004D7A30"/>
    <w:rsid w:val="004E40C9"/>
    <w:rsid w:val="004F20C7"/>
    <w:rsid w:val="004F25AF"/>
    <w:rsid w:val="004F4674"/>
    <w:rsid w:val="004F50C4"/>
    <w:rsid w:val="004F5461"/>
    <w:rsid w:val="00500D99"/>
    <w:rsid w:val="005076D7"/>
    <w:rsid w:val="00512054"/>
    <w:rsid w:val="00516826"/>
    <w:rsid w:val="00522FAD"/>
    <w:rsid w:val="005233D6"/>
    <w:rsid w:val="00526D97"/>
    <w:rsid w:val="00544F13"/>
    <w:rsid w:val="005563AA"/>
    <w:rsid w:val="005622F4"/>
    <w:rsid w:val="005666CF"/>
    <w:rsid w:val="0056749F"/>
    <w:rsid w:val="0057407F"/>
    <w:rsid w:val="005A1BCC"/>
    <w:rsid w:val="005A709A"/>
    <w:rsid w:val="005A74D9"/>
    <w:rsid w:val="005B3094"/>
    <w:rsid w:val="005B5B86"/>
    <w:rsid w:val="005B77A0"/>
    <w:rsid w:val="005C059B"/>
    <w:rsid w:val="005C3FC2"/>
    <w:rsid w:val="005C478C"/>
    <w:rsid w:val="005D4D3B"/>
    <w:rsid w:val="005E07C3"/>
    <w:rsid w:val="005E55E6"/>
    <w:rsid w:val="00602B9B"/>
    <w:rsid w:val="006114F1"/>
    <w:rsid w:val="00616CB0"/>
    <w:rsid w:val="00622805"/>
    <w:rsid w:val="006251EF"/>
    <w:rsid w:val="00650914"/>
    <w:rsid w:val="00655254"/>
    <w:rsid w:val="00663411"/>
    <w:rsid w:val="00674AB8"/>
    <w:rsid w:val="006830E9"/>
    <w:rsid w:val="006901A5"/>
    <w:rsid w:val="00694CFA"/>
    <w:rsid w:val="006A6B5F"/>
    <w:rsid w:val="006A7986"/>
    <w:rsid w:val="006B1F6B"/>
    <w:rsid w:val="006B420C"/>
    <w:rsid w:val="006C1610"/>
    <w:rsid w:val="006D16A3"/>
    <w:rsid w:val="006D5B66"/>
    <w:rsid w:val="006E31ED"/>
    <w:rsid w:val="0070152A"/>
    <w:rsid w:val="00714002"/>
    <w:rsid w:val="007247E4"/>
    <w:rsid w:val="00737882"/>
    <w:rsid w:val="007426F8"/>
    <w:rsid w:val="00751503"/>
    <w:rsid w:val="0076368C"/>
    <w:rsid w:val="00780A88"/>
    <w:rsid w:val="0078112A"/>
    <w:rsid w:val="007A25CC"/>
    <w:rsid w:val="007A7D3E"/>
    <w:rsid w:val="007B55B1"/>
    <w:rsid w:val="007C0B42"/>
    <w:rsid w:val="007C39BA"/>
    <w:rsid w:val="007C4C60"/>
    <w:rsid w:val="007D2045"/>
    <w:rsid w:val="007F0A54"/>
    <w:rsid w:val="007F460E"/>
    <w:rsid w:val="008015E3"/>
    <w:rsid w:val="00812CA1"/>
    <w:rsid w:val="00814D68"/>
    <w:rsid w:val="008152DC"/>
    <w:rsid w:val="00816414"/>
    <w:rsid w:val="00821027"/>
    <w:rsid w:val="008219C5"/>
    <w:rsid w:val="00830A19"/>
    <w:rsid w:val="00831787"/>
    <w:rsid w:val="00837AF9"/>
    <w:rsid w:val="00850104"/>
    <w:rsid w:val="00850E68"/>
    <w:rsid w:val="00861D7C"/>
    <w:rsid w:val="00864506"/>
    <w:rsid w:val="0086639B"/>
    <w:rsid w:val="00870D5D"/>
    <w:rsid w:val="0088484A"/>
    <w:rsid w:val="008874C0"/>
    <w:rsid w:val="0088777C"/>
    <w:rsid w:val="00894626"/>
    <w:rsid w:val="00894E06"/>
    <w:rsid w:val="00895501"/>
    <w:rsid w:val="0089649D"/>
    <w:rsid w:val="008A75DC"/>
    <w:rsid w:val="008B1987"/>
    <w:rsid w:val="008B2CE2"/>
    <w:rsid w:val="008B6726"/>
    <w:rsid w:val="008B6C8C"/>
    <w:rsid w:val="008C29F7"/>
    <w:rsid w:val="008E39DE"/>
    <w:rsid w:val="008E6B08"/>
    <w:rsid w:val="008E7E5E"/>
    <w:rsid w:val="009016EB"/>
    <w:rsid w:val="00917E58"/>
    <w:rsid w:val="0092164C"/>
    <w:rsid w:val="0092332D"/>
    <w:rsid w:val="00927674"/>
    <w:rsid w:val="00930809"/>
    <w:rsid w:val="00931A92"/>
    <w:rsid w:val="009362D3"/>
    <w:rsid w:val="00936D6F"/>
    <w:rsid w:val="009559CB"/>
    <w:rsid w:val="00956269"/>
    <w:rsid w:val="00967A64"/>
    <w:rsid w:val="00970E4B"/>
    <w:rsid w:val="0097320B"/>
    <w:rsid w:val="00976065"/>
    <w:rsid w:val="00981CF4"/>
    <w:rsid w:val="00982E1D"/>
    <w:rsid w:val="009845F8"/>
    <w:rsid w:val="009958D3"/>
    <w:rsid w:val="009966E4"/>
    <w:rsid w:val="009A0C75"/>
    <w:rsid w:val="009A240F"/>
    <w:rsid w:val="009B446D"/>
    <w:rsid w:val="009B5080"/>
    <w:rsid w:val="009B636C"/>
    <w:rsid w:val="009B65BD"/>
    <w:rsid w:val="009B68F6"/>
    <w:rsid w:val="009C4EDB"/>
    <w:rsid w:val="009C7468"/>
    <w:rsid w:val="009D0ADB"/>
    <w:rsid w:val="009D107D"/>
    <w:rsid w:val="009D507E"/>
    <w:rsid w:val="009F4170"/>
    <w:rsid w:val="00A147EC"/>
    <w:rsid w:val="00A22912"/>
    <w:rsid w:val="00A23908"/>
    <w:rsid w:val="00A273B7"/>
    <w:rsid w:val="00A329F7"/>
    <w:rsid w:val="00A36721"/>
    <w:rsid w:val="00A36ACE"/>
    <w:rsid w:val="00A62A54"/>
    <w:rsid w:val="00A64D32"/>
    <w:rsid w:val="00A71594"/>
    <w:rsid w:val="00A81ACC"/>
    <w:rsid w:val="00A833FC"/>
    <w:rsid w:val="00A848BC"/>
    <w:rsid w:val="00A92E76"/>
    <w:rsid w:val="00A935B8"/>
    <w:rsid w:val="00AA56A7"/>
    <w:rsid w:val="00AA7A88"/>
    <w:rsid w:val="00AB40E2"/>
    <w:rsid w:val="00AB798F"/>
    <w:rsid w:val="00AE715B"/>
    <w:rsid w:val="00B01116"/>
    <w:rsid w:val="00B03B93"/>
    <w:rsid w:val="00B03E69"/>
    <w:rsid w:val="00B1082F"/>
    <w:rsid w:val="00B41217"/>
    <w:rsid w:val="00B41520"/>
    <w:rsid w:val="00B431DF"/>
    <w:rsid w:val="00B447A8"/>
    <w:rsid w:val="00B51387"/>
    <w:rsid w:val="00B63A17"/>
    <w:rsid w:val="00B66B46"/>
    <w:rsid w:val="00B70F98"/>
    <w:rsid w:val="00B7333C"/>
    <w:rsid w:val="00B77463"/>
    <w:rsid w:val="00B809C3"/>
    <w:rsid w:val="00B81752"/>
    <w:rsid w:val="00B8316F"/>
    <w:rsid w:val="00B835F6"/>
    <w:rsid w:val="00B90DB6"/>
    <w:rsid w:val="00BA0489"/>
    <w:rsid w:val="00BA2658"/>
    <w:rsid w:val="00BA44B1"/>
    <w:rsid w:val="00BB6CB1"/>
    <w:rsid w:val="00BC0B31"/>
    <w:rsid w:val="00BC1AF9"/>
    <w:rsid w:val="00BC55FF"/>
    <w:rsid w:val="00BD7F43"/>
    <w:rsid w:val="00C070C8"/>
    <w:rsid w:val="00C110BA"/>
    <w:rsid w:val="00C12721"/>
    <w:rsid w:val="00C135C3"/>
    <w:rsid w:val="00C35392"/>
    <w:rsid w:val="00C47A43"/>
    <w:rsid w:val="00C555BC"/>
    <w:rsid w:val="00C67131"/>
    <w:rsid w:val="00C67788"/>
    <w:rsid w:val="00C7254B"/>
    <w:rsid w:val="00C754C5"/>
    <w:rsid w:val="00C76848"/>
    <w:rsid w:val="00C81ED7"/>
    <w:rsid w:val="00C90379"/>
    <w:rsid w:val="00C9259B"/>
    <w:rsid w:val="00C93DEC"/>
    <w:rsid w:val="00C9625B"/>
    <w:rsid w:val="00C97F0C"/>
    <w:rsid w:val="00CA28F7"/>
    <w:rsid w:val="00CA2D34"/>
    <w:rsid w:val="00CA5434"/>
    <w:rsid w:val="00CA5AF3"/>
    <w:rsid w:val="00CA7B43"/>
    <w:rsid w:val="00CB13E9"/>
    <w:rsid w:val="00CB5B08"/>
    <w:rsid w:val="00CB5BAD"/>
    <w:rsid w:val="00CC4ED1"/>
    <w:rsid w:val="00CC5A80"/>
    <w:rsid w:val="00CD3988"/>
    <w:rsid w:val="00CD58F6"/>
    <w:rsid w:val="00CD640F"/>
    <w:rsid w:val="00CE6AA3"/>
    <w:rsid w:val="00CF650C"/>
    <w:rsid w:val="00CF657D"/>
    <w:rsid w:val="00D00043"/>
    <w:rsid w:val="00D158D6"/>
    <w:rsid w:val="00D15AD6"/>
    <w:rsid w:val="00D23AEF"/>
    <w:rsid w:val="00D25269"/>
    <w:rsid w:val="00D259AD"/>
    <w:rsid w:val="00D33FDC"/>
    <w:rsid w:val="00D347FB"/>
    <w:rsid w:val="00D4282F"/>
    <w:rsid w:val="00D43103"/>
    <w:rsid w:val="00D44B70"/>
    <w:rsid w:val="00D4656B"/>
    <w:rsid w:val="00D466E9"/>
    <w:rsid w:val="00D717DB"/>
    <w:rsid w:val="00D81CBB"/>
    <w:rsid w:val="00D95E7D"/>
    <w:rsid w:val="00D9671E"/>
    <w:rsid w:val="00DA00D3"/>
    <w:rsid w:val="00DA7B88"/>
    <w:rsid w:val="00DB4F25"/>
    <w:rsid w:val="00DD7059"/>
    <w:rsid w:val="00DF2020"/>
    <w:rsid w:val="00DF62E9"/>
    <w:rsid w:val="00E074B8"/>
    <w:rsid w:val="00E24F79"/>
    <w:rsid w:val="00E3146A"/>
    <w:rsid w:val="00E327A0"/>
    <w:rsid w:val="00E34149"/>
    <w:rsid w:val="00E42314"/>
    <w:rsid w:val="00E45A6F"/>
    <w:rsid w:val="00E60470"/>
    <w:rsid w:val="00E6656E"/>
    <w:rsid w:val="00E67FB9"/>
    <w:rsid w:val="00E7681F"/>
    <w:rsid w:val="00E76827"/>
    <w:rsid w:val="00E82E3E"/>
    <w:rsid w:val="00E87995"/>
    <w:rsid w:val="00E94948"/>
    <w:rsid w:val="00E96D92"/>
    <w:rsid w:val="00EA4515"/>
    <w:rsid w:val="00EA6B2D"/>
    <w:rsid w:val="00EB1DDF"/>
    <w:rsid w:val="00ED5F71"/>
    <w:rsid w:val="00ED7204"/>
    <w:rsid w:val="00EE5476"/>
    <w:rsid w:val="00EE58B4"/>
    <w:rsid w:val="00EF2536"/>
    <w:rsid w:val="00F00E7D"/>
    <w:rsid w:val="00F01037"/>
    <w:rsid w:val="00F01CBE"/>
    <w:rsid w:val="00F07188"/>
    <w:rsid w:val="00F0727B"/>
    <w:rsid w:val="00F138F0"/>
    <w:rsid w:val="00F16EFF"/>
    <w:rsid w:val="00F23217"/>
    <w:rsid w:val="00F30904"/>
    <w:rsid w:val="00F31580"/>
    <w:rsid w:val="00F32B8D"/>
    <w:rsid w:val="00F3434E"/>
    <w:rsid w:val="00F43702"/>
    <w:rsid w:val="00F4412C"/>
    <w:rsid w:val="00F54D06"/>
    <w:rsid w:val="00F56FC9"/>
    <w:rsid w:val="00F64455"/>
    <w:rsid w:val="00F70EB1"/>
    <w:rsid w:val="00F745A9"/>
    <w:rsid w:val="00F74B9D"/>
    <w:rsid w:val="00F74CE4"/>
    <w:rsid w:val="00F94274"/>
    <w:rsid w:val="00FA4E25"/>
    <w:rsid w:val="00FA58AB"/>
    <w:rsid w:val="00FB51C9"/>
    <w:rsid w:val="00FC7B7B"/>
    <w:rsid w:val="00FD16ED"/>
    <w:rsid w:val="00FD3BA5"/>
    <w:rsid w:val="00FE3A2B"/>
    <w:rsid w:val="00FF3FC4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5080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0111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/>
    </w:rPr>
  </w:style>
  <w:style w:type="paragraph" w:styleId="3">
    <w:name w:val="heading 3"/>
    <w:basedOn w:val="a0"/>
    <w:next w:val="a0"/>
    <w:qFormat/>
    <w:rsid w:val="00F56FC9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0"/>
    <w:next w:val="a0"/>
    <w:qFormat/>
    <w:rsid w:val="00F56FC9"/>
    <w:pPr>
      <w:keepNext/>
      <w:numPr>
        <w:ilvl w:val="3"/>
        <w:numId w:val="1"/>
      </w:numPr>
      <w:jc w:val="center"/>
      <w:outlineLvl w:val="3"/>
    </w:pPr>
    <w:rPr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56FC9"/>
    <w:rPr>
      <w:rFonts w:ascii="Symbol" w:hAnsi="Symbol" w:cs="Symbol" w:hint="default"/>
    </w:rPr>
  </w:style>
  <w:style w:type="character" w:customStyle="1" w:styleId="WW8Num2z0">
    <w:name w:val="WW8Num2z0"/>
    <w:rsid w:val="00F56FC9"/>
    <w:rPr>
      <w:rFonts w:hint="default"/>
    </w:rPr>
  </w:style>
  <w:style w:type="character" w:customStyle="1" w:styleId="WW8Num3z0">
    <w:name w:val="WW8Num3z0"/>
    <w:rsid w:val="00F56FC9"/>
    <w:rPr>
      <w:color w:val="auto"/>
    </w:rPr>
  </w:style>
  <w:style w:type="character" w:customStyle="1" w:styleId="WW8Num3z1">
    <w:name w:val="WW8Num3z1"/>
    <w:rsid w:val="00F56FC9"/>
  </w:style>
  <w:style w:type="character" w:customStyle="1" w:styleId="WW8Num3z2">
    <w:name w:val="WW8Num3z2"/>
    <w:rsid w:val="00F56FC9"/>
  </w:style>
  <w:style w:type="character" w:customStyle="1" w:styleId="WW8Num3z3">
    <w:name w:val="WW8Num3z3"/>
    <w:rsid w:val="00F56FC9"/>
  </w:style>
  <w:style w:type="character" w:customStyle="1" w:styleId="WW8Num3z4">
    <w:name w:val="WW8Num3z4"/>
    <w:rsid w:val="00F56FC9"/>
  </w:style>
  <w:style w:type="character" w:customStyle="1" w:styleId="WW8Num3z5">
    <w:name w:val="WW8Num3z5"/>
    <w:rsid w:val="00F56FC9"/>
  </w:style>
  <w:style w:type="character" w:customStyle="1" w:styleId="WW8Num3z6">
    <w:name w:val="WW8Num3z6"/>
    <w:rsid w:val="00F56FC9"/>
  </w:style>
  <w:style w:type="character" w:customStyle="1" w:styleId="WW8Num3z7">
    <w:name w:val="WW8Num3z7"/>
    <w:rsid w:val="00F56FC9"/>
  </w:style>
  <w:style w:type="character" w:customStyle="1" w:styleId="WW8Num3z8">
    <w:name w:val="WW8Num3z8"/>
    <w:rsid w:val="00F56FC9"/>
  </w:style>
  <w:style w:type="character" w:customStyle="1" w:styleId="WW8Num4z0">
    <w:name w:val="WW8Num4z0"/>
    <w:rsid w:val="00F56FC9"/>
  </w:style>
  <w:style w:type="character" w:customStyle="1" w:styleId="WW8Num4z1">
    <w:name w:val="WW8Num4z1"/>
    <w:rsid w:val="00F56FC9"/>
  </w:style>
  <w:style w:type="character" w:customStyle="1" w:styleId="WW8Num4z2">
    <w:name w:val="WW8Num4z2"/>
    <w:rsid w:val="00F56FC9"/>
  </w:style>
  <w:style w:type="character" w:customStyle="1" w:styleId="WW8Num4z3">
    <w:name w:val="WW8Num4z3"/>
    <w:rsid w:val="00F56FC9"/>
  </w:style>
  <w:style w:type="character" w:customStyle="1" w:styleId="WW8Num4z4">
    <w:name w:val="WW8Num4z4"/>
    <w:rsid w:val="00F56FC9"/>
  </w:style>
  <w:style w:type="character" w:customStyle="1" w:styleId="WW8Num4z5">
    <w:name w:val="WW8Num4z5"/>
    <w:rsid w:val="00F56FC9"/>
  </w:style>
  <w:style w:type="character" w:customStyle="1" w:styleId="WW8Num4z6">
    <w:name w:val="WW8Num4z6"/>
    <w:rsid w:val="00F56FC9"/>
  </w:style>
  <w:style w:type="character" w:customStyle="1" w:styleId="WW8Num4z7">
    <w:name w:val="WW8Num4z7"/>
    <w:rsid w:val="00F56FC9"/>
  </w:style>
  <w:style w:type="character" w:customStyle="1" w:styleId="WW8Num4z8">
    <w:name w:val="WW8Num4z8"/>
    <w:rsid w:val="00F56FC9"/>
  </w:style>
  <w:style w:type="character" w:customStyle="1" w:styleId="WW8Num5z0">
    <w:name w:val="WW8Num5z0"/>
    <w:rsid w:val="00F56FC9"/>
    <w:rPr>
      <w:rFonts w:eastAsia="Times New Roman" w:hint="default"/>
      <w:sz w:val="28"/>
      <w:szCs w:val="28"/>
    </w:rPr>
  </w:style>
  <w:style w:type="character" w:customStyle="1" w:styleId="WW8Num6z0">
    <w:name w:val="WW8Num6z0"/>
    <w:rsid w:val="00F56FC9"/>
    <w:rPr>
      <w:rFonts w:eastAsia="Times New Roman" w:hint="default"/>
    </w:rPr>
  </w:style>
  <w:style w:type="character" w:customStyle="1" w:styleId="WW8Num7z0">
    <w:name w:val="WW8Num7z0"/>
    <w:rsid w:val="00F56FC9"/>
    <w:rPr>
      <w:rFonts w:hint="default"/>
    </w:rPr>
  </w:style>
  <w:style w:type="character" w:customStyle="1" w:styleId="WW8Num8z0">
    <w:name w:val="WW8Num8z0"/>
    <w:rsid w:val="00F56FC9"/>
    <w:rPr>
      <w:rFonts w:hint="default"/>
      <w:sz w:val="28"/>
      <w:szCs w:val="28"/>
    </w:rPr>
  </w:style>
  <w:style w:type="character" w:customStyle="1" w:styleId="WW8Num9z0">
    <w:name w:val="WW8Num9z0"/>
    <w:rsid w:val="00F56FC9"/>
    <w:rPr>
      <w:rFonts w:hint="default"/>
      <w:b w:val="0"/>
      <w:i w:val="0"/>
    </w:rPr>
  </w:style>
  <w:style w:type="character" w:customStyle="1" w:styleId="WW8Num10z0">
    <w:name w:val="WW8Num10z0"/>
    <w:rsid w:val="00F56FC9"/>
    <w:rPr>
      <w:rFonts w:hint="default"/>
      <w:sz w:val="28"/>
      <w:szCs w:val="28"/>
    </w:rPr>
  </w:style>
  <w:style w:type="character" w:customStyle="1" w:styleId="WW8Num11z0">
    <w:name w:val="WW8Num11z0"/>
    <w:rsid w:val="00F56FC9"/>
    <w:rPr>
      <w:rFonts w:hint="default"/>
    </w:rPr>
  </w:style>
  <w:style w:type="character" w:customStyle="1" w:styleId="WW8Num11z1">
    <w:name w:val="WW8Num11z1"/>
    <w:rsid w:val="00F56FC9"/>
  </w:style>
  <w:style w:type="character" w:customStyle="1" w:styleId="WW8Num11z2">
    <w:name w:val="WW8Num11z2"/>
    <w:rsid w:val="00F56FC9"/>
  </w:style>
  <w:style w:type="character" w:customStyle="1" w:styleId="WW8Num11z3">
    <w:name w:val="WW8Num11z3"/>
    <w:rsid w:val="00F56FC9"/>
  </w:style>
  <w:style w:type="character" w:customStyle="1" w:styleId="WW8Num11z4">
    <w:name w:val="WW8Num11z4"/>
    <w:rsid w:val="00F56FC9"/>
  </w:style>
  <w:style w:type="character" w:customStyle="1" w:styleId="WW8Num11z5">
    <w:name w:val="WW8Num11z5"/>
    <w:rsid w:val="00F56FC9"/>
  </w:style>
  <w:style w:type="character" w:customStyle="1" w:styleId="WW8Num11z6">
    <w:name w:val="WW8Num11z6"/>
    <w:rsid w:val="00F56FC9"/>
  </w:style>
  <w:style w:type="character" w:customStyle="1" w:styleId="WW8Num11z7">
    <w:name w:val="WW8Num11z7"/>
    <w:rsid w:val="00F56FC9"/>
  </w:style>
  <w:style w:type="character" w:customStyle="1" w:styleId="WW8Num11z8">
    <w:name w:val="WW8Num11z8"/>
    <w:rsid w:val="00F56FC9"/>
  </w:style>
  <w:style w:type="character" w:customStyle="1" w:styleId="WW8Num12z0">
    <w:name w:val="WW8Num12z0"/>
    <w:rsid w:val="00F56FC9"/>
    <w:rPr>
      <w:rFonts w:hint="default"/>
    </w:rPr>
  </w:style>
  <w:style w:type="character" w:customStyle="1" w:styleId="WW8Num13z0">
    <w:name w:val="WW8Num13z0"/>
    <w:rsid w:val="00F56FC9"/>
    <w:rPr>
      <w:rFonts w:hint="default"/>
    </w:rPr>
  </w:style>
  <w:style w:type="character" w:customStyle="1" w:styleId="WW8Num14z0">
    <w:name w:val="WW8Num14z0"/>
    <w:rsid w:val="00F56FC9"/>
    <w:rPr>
      <w:rFonts w:hint="default"/>
      <w:sz w:val="28"/>
      <w:szCs w:val="28"/>
    </w:rPr>
  </w:style>
  <w:style w:type="character" w:customStyle="1" w:styleId="WW8Num14z1">
    <w:name w:val="WW8Num14z1"/>
    <w:rsid w:val="00F56FC9"/>
    <w:rPr>
      <w:sz w:val="28"/>
      <w:szCs w:val="28"/>
    </w:rPr>
  </w:style>
  <w:style w:type="character" w:customStyle="1" w:styleId="WW8Num14z2">
    <w:name w:val="WW8Num14z2"/>
    <w:rsid w:val="00F56FC9"/>
  </w:style>
  <w:style w:type="character" w:customStyle="1" w:styleId="WW8Num14z3">
    <w:name w:val="WW8Num14z3"/>
    <w:rsid w:val="00F56FC9"/>
  </w:style>
  <w:style w:type="character" w:customStyle="1" w:styleId="WW8Num14z4">
    <w:name w:val="WW8Num14z4"/>
    <w:rsid w:val="00F56FC9"/>
  </w:style>
  <w:style w:type="character" w:customStyle="1" w:styleId="WW8Num14z5">
    <w:name w:val="WW8Num14z5"/>
    <w:rsid w:val="00F56FC9"/>
  </w:style>
  <w:style w:type="character" w:customStyle="1" w:styleId="WW8Num14z6">
    <w:name w:val="WW8Num14z6"/>
    <w:rsid w:val="00F56FC9"/>
  </w:style>
  <w:style w:type="character" w:customStyle="1" w:styleId="WW8Num14z7">
    <w:name w:val="WW8Num14z7"/>
    <w:rsid w:val="00F56FC9"/>
  </w:style>
  <w:style w:type="character" w:customStyle="1" w:styleId="WW8Num14z8">
    <w:name w:val="WW8Num14z8"/>
    <w:rsid w:val="00F56FC9"/>
  </w:style>
  <w:style w:type="character" w:customStyle="1" w:styleId="WW8Num15z0">
    <w:name w:val="WW8Num15z0"/>
    <w:rsid w:val="00F56FC9"/>
    <w:rPr>
      <w:rFonts w:ascii="Symbol" w:hAnsi="Symbol" w:cs="Symbol" w:hint="default"/>
    </w:rPr>
  </w:style>
  <w:style w:type="character" w:customStyle="1" w:styleId="WW8Num15z1">
    <w:name w:val="WW8Num15z1"/>
    <w:rsid w:val="00F56FC9"/>
    <w:rPr>
      <w:rFonts w:ascii="Courier New" w:hAnsi="Courier New" w:cs="Courier New" w:hint="default"/>
    </w:rPr>
  </w:style>
  <w:style w:type="character" w:customStyle="1" w:styleId="WW8Num15z2">
    <w:name w:val="WW8Num15z2"/>
    <w:rsid w:val="00F56FC9"/>
    <w:rPr>
      <w:rFonts w:ascii="Wingdings" w:hAnsi="Wingdings" w:cs="Wingdings" w:hint="default"/>
    </w:rPr>
  </w:style>
  <w:style w:type="character" w:customStyle="1" w:styleId="WW8Num16z0">
    <w:name w:val="WW8Num16z0"/>
    <w:rsid w:val="00F56FC9"/>
    <w:rPr>
      <w:rFonts w:hint="default"/>
    </w:rPr>
  </w:style>
  <w:style w:type="character" w:customStyle="1" w:styleId="WW8Num17z0">
    <w:name w:val="WW8Num17z0"/>
    <w:rsid w:val="00F56FC9"/>
    <w:rPr>
      <w:rFonts w:hint="default"/>
      <w:color w:val="auto"/>
    </w:rPr>
  </w:style>
  <w:style w:type="character" w:customStyle="1" w:styleId="WW8Num17z1">
    <w:name w:val="WW8Num17z1"/>
    <w:rsid w:val="00F56FC9"/>
  </w:style>
  <w:style w:type="character" w:customStyle="1" w:styleId="WW8Num17z2">
    <w:name w:val="WW8Num17z2"/>
    <w:rsid w:val="00F56FC9"/>
  </w:style>
  <w:style w:type="character" w:customStyle="1" w:styleId="WW8Num17z3">
    <w:name w:val="WW8Num17z3"/>
    <w:rsid w:val="00F56FC9"/>
  </w:style>
  <w:style w:type="character" w:customStyle="1" w:styleId="WW8Num17z4">
    <w:name w:val="WW8Num17z4"/>
    <w:rsid w:val="00F56FC9"/>
  </w:style>
  <w:style w:type="character" w:customStyle="1" w:styleId="WW8Num17z5">
    <w:name w:val="WW8Num17z5"/>
    <w:rsid w:val="00F56FC9"/>
  </w:style>
  <w:style w:type="character" w:customStyle="1" w:styleId="WW8Num17z6">
    <w:name w:val="WW8Num17z6"/>
    <w:rsid w:val="00F56FC9"/>
  </w:style>
  <w:style w:type="character" w:customStyle="1" w:styleId="WW8Num17z7">
    <w:name w:val="WW8Num17z7"/>
    <w:rsid w:val="00F56FC9"/>
  </w:style>
  <w:style w:type="character" w:customStyle="1" w:styleId="WW8Num17z8">
    <w:name w:val="WW8Num17z8"/>
    <w:rsid w:val="00F56FC9"/>
  </w:style>
  <w:style w:type="character" w:customStyle="1" w:styleId="WW8Num18z0">
    <w:name w:val="WW8Num18z0"/>
    <w:rsid w:val="00F56FC9"/>
    <w:rPr>
      <w:rFonts w:ascii="Symbol" w:eastAsia="Calibri" w:hAnsi="Symbol" w:cs="Symbol" w:hint="default"/>
      <w:sz w:val="28"/>
      <w:szCs w:val="28"/>
    </w:rPr>
  </w:style>
  <w:style w:type="character" w:customStyle="1" w:styleId="WW8Num18z1">
    <w:name w:val="WW8Num18z1"/>
    <w:rsid w:val="00F56FC9"/>
  </w:style>
  <w:style w:type="character" w:customStyle="1" w:styleId="WW8Num18z2">
    <w:name w:val="WW8Num18z2"/>
    <w:rsid w:val="00F56FC9"/>
  </w:style>
  <w:style w:type="character" w:customStyle="1" w:styleId="WW8Num18z3">
    <w:name w:val="WW8Num18z3"/>
    <w:rsid w:val="00F56FC9"/>
  </w:style>
  <w:style w:type="character" w:customStyle="1" w:styleId="WW8Num18z4">
    <w:name w:val="WW8Num18z4"/>
    <w:rsid w:val="00F56FC9"/>
  </w:style>
  <w:style w:type="character" w:customStyle="1" w:styleId="WW8Num18z5">
    <w:name w:val="WW8Num18z5"/>
    <w:rsid w:val="00F56FC9"/>
  </w:style>
  <w:style w:type="character" w:customStyle="1" w:styleId="WW8Num18z6">
    <w:name w:val="WW8Num18z6"/>
    <w:rsid w:val="00F56FC9"/>
  </w:style>
  <w:style w:type="character" w:customStyle="1" w:styleId="WW8Num18z7">
    <w:name w:val="WW8Num18z7"/>
    <w:rsid w:val="00F56FC9"/>
  </w:style>
  <w:style w:type="character" w:customStyle="1" w:styleId="WW8Num18z8">
    <w:name w:val="WW8Num18z8"/>
    <w:rsid w:val="00F56FC9"/>
  </w:style>
  <w:style w:type="character" w:customStyle="1" w:styleId="WW8Num19z0">
    <w:name w:val="WW8Num19z0"/>
    <w:rsid w:val="00F56FC9"/>
    <w:rPr>
      <w:rFonts w:hint="default"/>
    </w:rPr>
  </w:style>
  <w:style w:type="character" w:customStyle="1" w:styleId="WW8Num20z0">
    <w:name w:val="WW8Num20z0"/>
    <w:rsid w:val="00F56FC9"/>
    <w:rPr>
      <w:rFonts w:hint="default"/>
    </w:rPr>
  </w:style>
  <w:style w:type="character" w:customStyle="1" w:styleId="WW8Num21z0">
    <w:name w:val="WW8Num21z0"/>
    <w:rsid w:val="00F56FC9"/>
    <w:rPr>
      <w:rFonts w:hint="default"/>
      <w:color w:val="auto"/>
    </w:rPr>
  </w:style>
  <w:style w:type="character" w:customStyle="1" w:styleId="WW8Num21z1">
    <w:name w:val="WW8Num21z1"/>
    <w:rsid w:val="00F56FC9"/>
  </w:style>
  <w:style w:type="character" w:customStyle="1" w:styleId="WW8Num21z2">
    <w:name w:val="WW8Num21z2"/>
    <w:rsid w:val="00F56FC9"/>
  </w:style>
  <w:style w:type="character" w:customStyle="1" w:styleId="WW8Num21z3">
    <w:name w:val="WW8Num21z3"/>
    <w:rsid w:val="00F56FC9"/>
  </w:style>
  <w:style w:type="character" w:customStyle="1" w:styleId="WW8Num21z4">
    <w:name w:val="WW8Num21z4"/>
    <w:rsid w:val="00F56FC9"/>
  </w:style>
  <w:style w:type="character" w:customStyle="1" w:styleId="WW8Num21z5">
    <w:name w:val="WW8Num21z5"/>
    <w:rsid w:val="00F56FC9"/>
  </w:style>
  <w:style w:type="character" w:customStyle="1" w:styleId="WW8Num21z6">
    <w:name w:val="WW8Num21z6"/>
    <w:rsid w:val="00F56FC9"/>
  </w:style>
  <w:style w:type="character" w:customStyle="1" w:styleId="WW8Num21z7">
    <w:name w:val="WW8Num21z7"/>
    <w:rsid w:val="00F56FC9"/>
  </w:style>
  <w:style w:type="character" w:customStyle="1" w:styleId="WW8Num21z8">
    <w:name w:val="WW8Num21z8"/>
    <w:rsid w:val="00F56FC9"/>
  </w:style>
  <w:style w:type="character" w:customStyle="1" w:styleId="WW8Num22z0">
    <w:name w:val="WW8Num22z0"/>
    <w:rsid w:val="00F56FC9"/>
    <w:rPr>
      <w:rFonts w:eastAsia="Times New Roman" w:hint="default"/>
    </w:rPr>
  </w:style>
  <w:style w:type="character" w:customStyle="1" w:styleId="WW8Num23z0">
    <w:name w:val="WW8Num23z0"/>
    <w:rsid w:val="00F56FC9"/>
    <w:rPr>
      <w:rFonts w:hint="default"/>
    </w:rPr>
  </w:style>
  <w:style w:type="character" w:customStyle="1" w:styleId="WW8Num24z0">
    <w:name w:val="WW8Num24z0"/>
    <w:rsid w:val="00F56FC9"/>
    <w:rPr>
      <w:rFonts w:hint="default"/>
    </w:rPr>
  </w:style>
  <w:style w:type="character" w:customStyle="1" w:styleId="WW8Num24z1">
    <w:name w:val="WW8Num24z1"/>
    <w:rsid w:val="00F56FC9"/>
  </w:style>
  <w:style w:type="character" w:customStyle="1" w:styleId="WW8Num24z2">
    <w:name w:val="WW8Num24z2"/>
    <w:rsid w:val="00F56FC9"/>
  </w:style>
  <w:style w:type="character" w:customStyle="1" w:styleId="WW8Num24z3">
    <w:name w:val="WW8Num24z3"/>
    <w:rsid w:val="00F56FC9"/>
  </w:style>
  <w:style w:type="character" w:customStyle="1" w:styleId="WW8Num24z4">
    <w:name w:val="WW8Num24z4"/>
    <w:rsid w:val="00F56FC9"/>
  </w:style>
  <w:style w:type="character" w:customStyle="1" w:styleId="WW8Num24z5">
    <w:name w:val="WW8Num24z5"/>
    <w:rsid w:val="00F56FC9"/>
  </w:style>
  <w:style w:type="character" w:customStyle="1" w:styleId="WW8Num24z6">
    <w:name w:val="WW8Num24z6"/>
    <w:rsid w:val="00F56FC9"/>
  </w:style>
  <w:style w:type="character" w:customStyle="1" w:styleId="WW8Num24z7">
    <w:name w:val="WW8Num24z7"/>
    <w:rsid w:val="00F56FC9"/>
  </w:style>
  <w:style w:type="character" w:customStyle="1" w:styleId="WW8Num24z8">
    <w:name w:val="WW8Num24z8"/>
    <w:rsid w:val="00F56FC9"/>
  </w:style>
  <w:style w:type="character" w:customStyle="1" w:styleId="WW8Num25z0">
    <w:name w:val="WW8Num25z0"/>
    <w:rsid w:val="00F56FC9"/>
    <w:rPr>
      <w:rFonts w:hint="default"/>
    </w:rPr>
  </w:style>
  <w:style w:type="character" w:customStyle="1" w:styleId="WW8Num26z0">
    <w:name w:val="WW8Num26z0"/>
    <w:rsid w:val="00F56FC9"/>
    <w:rPr>
      <w:rFonts w:eastAsia="Times New Roman" w:hint="default"/>
      <w:sz w:val="28"/>
      <w:szCs w:val="28"/>
    </w:rPr>
  </w:style>
  <w:style w:type="character" w:customStyle="1" w:styleId="WW8Num27z0">
    <w:name w:val="WW8Num27z0"/>
    <w:rsid w:val="00F56FC9"/>
    <w:rPr>
      <w:rFonts w:hint="default"/>
    </w:rPr>
  </w:style>
  <w:style w:type="character" w:customStyle="1" w:styleId="WW8Num28z0">
    <w:name w:val="WW8Num28z0"/>
    <w:rsid w:val="00F56FC9"/>
    <w:rPr>
      <w:rFonts w:hint="default"/>
    </w:rPr>
  </w:style>
  <w:style w:type="character" w:customStyle="1" w:styleId="WW8Num29z0">
    <w:name w:val="WW8Num29z0"/>
    <w:rsid w:val="00F56FC9"/>
    <w:rPr>
      <w:rFonts w:hint="default"/>
      <w:sz w:val="28"/>
    </w:rPr>
  </w:style>
  <w:style w:type="character" w:customStyle="1" w:styleId="WW8Num29z1">
    <w:name w:val="WW8Num29z1"/>
    <w:rsid w:val="00F56FC9"/>
  </w:style>
  <w:style w:type="character" w:customStyle="1" w:styleId="WW8Num29z2">
    <w:name w:val="WW8Num29z2"/>
    <w:rsid w:val="00F56FC9"/>
  </w:style>
  <w:style w:type="character" w:customStyle="1" w:styleId="WW8Num29z3">
    <w:name w:val="WW8Num29z3"/>
    <w:rsid w:val="00F56FC9"/>
  </w:style>
  <w:style w:type="character" w:customStyle="1" w:styleId="WW8Num29z4">
    <w:name w:val="WW8Num29z4"/>
    <w:rsid w:val="00F56FC9"/>
  </w:style>
  <w:style w:type="character" w:customStyle="1" w:styleId="WW8Num29z5">
    <w:name w:val="WW8Num29z5"/>
    <w:rsid w:val="00F56FC9"/>
  </w:style>
  <w:style w:type="character" w:customStyle="1" w:styleId="WW8Num29z6">
    <w:name w:val="WW8Num29z6"/>
    <w:rsid w:val="00F56FC9"/>
  </w:style>
  <w:style w:type="character" w:customStyle="1" w:styleId="WW8Num29z7">
    <w:name w:val="WW8Num29z7"/>
    <w:rsid w:val="00F56FC9"/>
  </w:style>
  <w:style w:type="character" w:customStyle="1" w:styleId="WW8Num29z8">
    <w:name w:val="WW8Num29z8"/>
    <w:rsid w:val="00F56FC9"/>
  </w:style>
  <w:style w:type="character" w:customStyle="1" w:styleId="10">
    <w:name w:val="Основной шрифт абзаца1"/>
    <w:rsid w:val="00F56FC9"/>
  </w:style>
  <w:style w:type="character" w:customStyle="1" w:styleId="a4">
    <w:name w:val="Основной текст Знак"/>
    <w:rsid w:val="00F56FC9"/>
    <w:rPr>
      <w:sz w:val="28"/>
      <w:lang w:val="ru-RU" w:bidi="ar-SA"/>
    </w:rPr>
  </w:style>
  <w:style w:type="character" w:styleId="a5">
    <w:name w:val="line number"/>
    <w:basedOn w:val="10"/>
    <w:rsid w:val="00F56FC9"/>
  </w:style>
  <w:style w:type="character" w:customStyle="1" w:styleId="a6">
    <w:name w:val="Верхний колонтитул Знак"/>
    <w:uiPriority w:val="99"/>
    <w:rsid w:val="00F56FC9"/>
    <w:rPr>
      <w:sz w:val="24"/>
      <w:szCs w:val="24"/>
    </w:rPr>
  </w:style>
  <w:style w:type="character" w:customStyle="1" w:styleId="a7">
    <w:name w:val="Нижний колонтитул Знак"/>
    <w:rsid w:val="00F56FC9"/>
    <w:rPr>
      <w:sz w:val="24"/>
      <w:szCs w:val="24"/>
    </w:rPr>
  </w:style>
  <w:style w:type="character" w:customStyle="1" w:styleId="a8">
    <w:name w:val="Текст выноски Знак"/>
    <w:rsid w:val="00F56FC9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sid w:val="00F56FC9"/>
    <w:rPr>
      <w:sz w:val="16"/>
      <w:szCs w:val="16"/>
    </w:rPr>
  </w:style>
  <w:style w:type="character" w:customStyle="1" w:styleId="21">
    <w:name w:val="Основной текст 2 Знак"/>
    <w:rsid w:val="00F56FC9"/>
    <w:rPr>
      <w:sz w:val="24"/>
      <w:szCs w:val="24"/>
    </w:rPr>
  </w:style>
  <w:style w:type="character" w:customStyle="1" w:styleId="s1">
    <w:name w:val="s1"/>
    <w:rsid w:val="00F56FC9"/>
  </w:style>
  <w:style w:type="character" w:customStyle="1" w:styleId="s2">
    <w:name w:val="s2"/>
    <w:rsid w:val="00F56FC9"/>
  </w:style>
  <w:style w:type="character" w:customStyle="1" w:styleId="s3">
    <w:name w:val="s3"/>
    <w:rsid w:val="00F56FC9"/>
  </w:style>
  <w:style w:type="character" w:customStyle="1" w:styleId="s4">
    <w:name w:val="s4"/>
    <w:rsid w:val="00F56FC9"/>
  </w:style>
  <w:style w:type="paragraph" w:customStyle="1" w:styleId="11">
    <w:name w:val="Заголовок1"/>
    <w:basedOn w:val="a0"/>
    <w:next w:val="a9"/>
    <w:rsid w:val="00F56F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0"/>
    <w:rsid w:val="00F56FC9"/>
    <w:rPr>
      <w:sz w:val="28"/>
      <w:szCs w:val="20"/>
    </w:rPr>
  </w:style>
  <w:style w:type="paragraph" w:styleId="aa">
    <w:name w:val="List"/>
    <w:basedOn w:val="a9"/>
    <w:rsid w:val="00F56FC9"/>
    <w:rPr>
      <w:rFonts w:cs="Mangal"/>
    </w:rPr>
  </w:style>
  <w:style w:type="paragraph" w:styleId="ab">
    <w:name w:val="caption"/>
    <w:basedOn w:val="a0"/>
    <w:qFormat/>
    <w:rsid w:val="00F56FC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0"/>
    <w:rsid w:val="00F56FC9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rsid w:val="00F56FC9"/>
    <w:pPr>
      <w:jc w:val="both"/>
    </w:pPr>
  </w:style>
  <w:style w:type="paragraph" w:styleId="ac">
    <w:name w:val="header"/>
    <w:basedOn w:val="a0"/>
    <w:uiPriority w:val="99"/>
    <w:rsid w:val="00F56FC9"/>
    <w:pPr>
      <w:tabs>
        <w:tab w:val="center" w:pos="4677"/>
        <w:tab w:val="right" w:pos="9355"/>
      </w:tabs>
    </w:pPr>
  </w:style>
  <w:style w:type="paragraph" w:styleId="ad">
    <w:name w:val="footer"/>
    <w:basedOn w:val="a0"/>
    <w:rsid w:val="00F56FC9"/>
    <w:pPr>
      <w:tabs>
        <w:tab w:val="center" w:pos="4677"/>
        <w:tab w:val="right" w:pos="9355"/>
      </w:tabs>
    </w:pPr>
  </w:style>
  <w:style w:type="paragraph" w:customStyle="1" w:styleId="1">
    <w:name w:val="Маркированный список1"/>
    <w:basedOn w:val="a0"/>
    <w:rsid w:val="00F56FC9"/>
    <w:pPr>
      <w:numPr>
        <w:numId w:val="2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e">
    <w:name w:val="Balloon Text"/>
    <w:basedOn w:val="a0"/>
    <w:rsid w:val="00F56FC9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0"/>
    <w:rsid w:val="00F56FC9"/>
    <w:pPr>
      <w:spacing w:after="120"/>
    </w:pPr>
    <w:rPr>
      <w:sz w:val="16"/>
      <w:szCs w:val="16"/>
    </w:rPr>
  </w:style>
  <w:style w:type="paragraph" w:customStyle="1" w:styleId="p2">
    <w:name w:val="p2"/>
    <w:basedOn w:val="a0"/>
    <w:rsid w:val="00F56FC9"/>
    <w:pPr>
      <w:spacing w:before="280" w:after="280"/>
    </w:pPr>
  </w:style>
  <w:style w:type="paragraph" w:customStyle="1" w:styleId="p3">
    <w:name w:val="p3"/>
    <w:basedOn w:val="a0"/>
    <w:rsid w:val="00F56FC9"/>
    <w:pPr>
      <w:spacing w:before="280" w:after="280"/>
    </w:pPr>
  </w:style>
  <w:style w:type="paragraph" w:customStyle="1" w:styleId="p5">
    <w:name w:val="p5"/>
    <w:basedOn w:val="a0"/>
    <w:rsid w:val="00F56FC9"/>
    <w:pPr>
      <w:spacing w:before="280" w:after="280"/>
    </w:pPr>
  </w:style>
  <w:style w:type="paragraph" w:customStyle="1" w:styleId="p7">
    <w:name w:val="p7"/>
    <w:basedOn w:val="a0"/>
    <w:rsid w:val="00F56FC9"/>
    <w:pPr>
      <w:spacing w:before="280" w:after="280"/>
    </w:pPr>
  </w:style>
  <w:style w:type="paragraph" w:customStyle="1" w:styleId="p9">
    <w:name w:val="p9"/>
    <w:basedOn w:val="a0"/>
    <w:rsid w:val="00F56FC9"/>
    <w:pPr>
      <w:spacing w:before="280" w:after="280"/>
    </w:pPr>
  </w:style>
  <w:style w:type="paragraph" w:styleId="af">
    <w:name w:val="List Paragraph"/>
    <w:basedOn w:val="a0"/>
    <w:qFormat/>
    <w:rsid w:val="00F56FC9"/>
    <w:pPr>
      <w:ind w:left="708"/>
    </w:pPr>
  </w:style>
  <w:style w:type="character" w:styleId="af0">
    <w:name w:val="Hyperlink"/>
    <w:rsid w:val="001E7F6A"/>
    <w:rPr>
      <w:color w:val="0066CC"/>
      <w:u w:val="single"/>
    </w:rPr>
  </w:style>
  <w:style w:type="character" w:customStyle="1" w:styleId="22">
    <w:name w:val="Основной текст (2)"/>
    <w:rsid w:val="001E7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3">
    <w:name w:val="Без интервала1"/>
    <w:rsid w:val="007A7D3E"/>
    <w:pPr>
      <w:suppressAutoHyphens/>
    </w:pPr>
    <w:rPr>
      <w:color w:val="00000A"/>
      <w:kern w:val="1"/>
    </w:rPr>
  </w:style>
  <w:style w:type="paragraph" w:customStyle="1" w:styleId="af1">
    <w:name w:val="Прижатый влево"/>
    <w:basedOn w:val="a0"/>
    <w:next w:val="a0"/>
    <w:uiPriority w:val="99"/>
    <w:rsid w:val="008874C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table" w:styleId="af2">
    <w:name w:val="Table Grid"/>
    <w:basedOn w:val="a2"/>
    <w:uiPriority w:val="39"/>
    <w:rsid w:val="00CC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7C4C60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B0111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rsid w:val="00B01116"/>
    <w:rPr>
      <w:rFonts w:ascii="Arial" w:hAnsi="Arial"/>
      <w:sz w:val="22"/>
      <w:szCs w:val="22"/>
      <w:lang w:bidi="ar-SA"/>
    </w:rPr>
  </w:style>
  <w:style w:type="character" w:customStyle="1" w:styleId="af4">
    <w:name w:val="Текст сноски Знак"/>
    <w:aliases w:val="Знак8 Знак Знак Знак,Знак8 Знак Знак1,Char Знак,Знак4 Знак Знак,Текст сноски Знак Знак Знак,Знак4 Знак1 Знак,Знак4 Знак2,Знак4 Знак Знак Знак2 Знак,Текст сноски Знак Знак1 Знак,Знак7 Знак1 Знак,Знак7 Знак,Знак6 Знак Знак,Знак9 Знак"/>
    <w:link w:val="af5"/>
    <w:locked/>
    <w:rsid w:val="00B01116"/>
  </w:style>
  <w:style w:type="paragraph" w:styleId="af5">
    <w:name w:val="footnote text"/>
    <w:aliases w:val="Знак8 Знак Знак,Знак8 Знак,Char,Знак4 Знак,Текст сноски Знак Знак,Знак4 Знак1,Знак4,Знак4 Знак Знак Знак2,Текст сноски Знак Знак1,Знак7 Знак1,Знак7,Знак6 Знак,Знак9"/>
    <w:basedOn w:val="a0"/>
    <w:link w:val="af4"/>
    <w:unhideWhenUsed/>
    <w:rsid w:val="00B01116"/>
    <w:pPr>
      <w:suppressAutoHyphens w:val="0"/>
      <w:spacing w:after="60"/>
      <w:jc w:val="both"/>
    </w:pPr>
    <w:rPr>
      <w:sz w:val="20"/>
      <w:szCs w:val="20"/>
      <w:lang w:eastAsia="ru-RU"/>
    </w:rPr>
  </w:style>
  <w:style w:type="character" w:customStyle="1" w:styleId="14">
    <w:name w:val="Текст сноски Знак1"/>
    <w:uiPriority w:val="99"/>
    <w:semiHidden/>
    <w:rsid w:val="00B01116"/>
    <w:rPr>
      <w:lang w:eastAsia="zh-CN"/>
    </w:rPr>
  </w:style>
  <w:style w:type="paragraph" w:customStyle="1" w:styleId="15">
    <w:name w:val="Абзац списка1"/>
    <w:basedOn w:val="a0"/>
    <w:uiPriority w:val="99"/>
    <w:rsid w:val="00B01116"/>
    <w:pPr>
      <w:suppressAutoHyphens w:val="0"/>
      <w:spacing w:after="60"/>
      <w:ind w:left="720"/>
      <w:contextualSpacing/>
      <w:jc w:val="both"/>
    </w:pPr>
    <w:rPr>
      <w:rFonts w:eastAsia="Calibri"/>
      <w:lang w:eastAsia="ru-RU"/>
    </w:rPr>
  </w:style>
  <w:style w:type="character" w:customStyle="1" w:styleId="af6">
    <w:name w:val="Пункты Знак"/>
    <w:link w:val="a"/>
    <w:locked/>
    <w:rsid w:val="00B01116"/>
    <w:rPr>
      <w:bCs/>
      <w:iCs/>
      <w:color w:val="000000"/>
      <w:sz w:val="24"/>
      <w:szCs w:val="28"/>
    </w:rPr>
  </w:style>
  <w:style w:type="paragraph" w:customStyle="1" w:styleId="a">
    <w:name w:val="Пункты"/>
    <w:basedOn w:val="2"/>
    <w:link w:val="af6"/>
    <w:qFormat/>
    <w:rsid w:val="00B01116"/>
    <w:pPr>
      <w:numPr>
        <w:ilvl w:val="1"/>
        <w:numId w:val="21"/>
      </w:numPr>
      <w:tabs>
        <w:tab w:val="left" w:pos="1134"/>
      </w:tabs>
      <w:suppressAutoHyphens w:val="0"/>
      <w:spacing w:before="120" w:after="0"/>
      <w:ind w:left="0" w:firstLine="567"/>
      <w:jc w:val="both"/>
    </w:pPr>
    <w:rPr>
      <w:rFonts w:ascii="Times New Roman" w:hAnsi="Times New Roman"/>
      <w:b w:val="0"/>
      <w:i w:val="0"/>
      <w:color w:val="000000"/>
      <w:sz w:val="24"/>
      <w:lang w:eastAsia="x-none"/>
    </w:rPr>
  </w:style>
  <w:style w:type="paragraph" w:customStyle="1" w:styleId="Default">
    <w:name w:val="Default"/>
    <w:rsid w:val="00B0111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semiHidden/>
    <w:rsid w:val="00B01116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5080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0111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/>
    </w:rPr>
  </w:style>
  <w:style w:type="paragraph" w:styleId="3">
    <w:name w:val="heading 3"/>
    <w:basedOn w:val="a0"/>
    <w:next w:val="a0"/>
    <w:qFormat/>
    <w:rsid w:val="00F56FC9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0"/>
    <w:next w:val="a0"/>
    <w:qFormat/>
    <w:rsid w:val="00F56FC9"/>
    <w:pPr>
      <w:keepNext/>
      <w:numPr>
        <w:ilvl w:val="3"/>
        <w:numId w:val="1"/>
      </w:numPr>
      <w:jc w:val="center"/>
      <w:outlineLvl w:val="3"/>
    </w:pPr>
    <w:rPr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56FC9"/>
    <w:rPr>
      <w:rFonts w:ascii="Symbol" w:hAnsi="Symbol" w:cs="Symbol" w:hint="default"/>
    </w:rPr>
  </w:style>
  <w:style w:type="character" w:customStyle="1" w:styleId="WW8Num2z0">
    <w:name w:val="WW8Num2z0"/>
    <w:rsid w:val="00F56FC9"/>
    <w:rPr>
      <w:rFonts w:hint="default"/>
    </w:rPr>
  </w:style>
  <w:style w:type="character" w:customStyle="1" w:styleId="WW8Num3z0">
    <w:name w:val="WW8Num3z0"/>
    <w:rsid w:val="00F56FC9"/>
    <w:rPr>
      <w:color w:val="auto"/>
    </w:rPr>
  </w:style>
  <w:style w:type="character" w:customStyle="1" w:styleId="WW8Num3z1">
    <w:name w:val="WW8Num3z1"/>
    <w:rsid w:val="00F56FC9"/>
  </w:style>
  <w:style w:type="character" w:customStyle="1" w:styleId="WW8Num3z2">
    <w:name w:val="WW8Num3z2"/>
    <w:rsid w:val="00F56FC9"/>
  </w:style>
  <w:style w:type="character" w:customStyle="1" w:styleId="WW8Num3z3">
    <w:name w:val="WW8Num3z3"/>
    <w:rsid w:val="00F56FC9"/>
  </w:style>
  <w:style w:type="character" w:customStyle="1" w:styleId="WW8Num3z4">
    <w:name w:val="WW8Num3z4"/>
    <w:rsid w:val="00F56FC9"/>
  </w:style>
  <w:style w:type="character" w:customStyle="1" w:styleId="WW8Num3z5">
    <w:name w:val="WW8Num3z5"/>
    <w:rsid w:val="00F56FC9"/>
  </w:style>
  <w:style w:type="character" w:customStyle="1" w:styleId="WW8Num3z6">
    <w:name w:val="WW8Num3z6"/>
    <w:rsid w:val="00F56FC9"/>
  </w:style>
  <w:style w:type="character" w:customStyle="1" w:styleId="WW8Num3z7">
    <w:name w:val="WW8Num3z7"/>
    <w:rsid w:val="00F56FC9"/>
  </w:style>
  <w:style w:type="character" w:customStyle="1" w:styleId="WW8Num3z8">
    <w:name w:val="WW8Num3z8"/>
    <w:rsid w:val="00F56FC9"/>
  </w:style>
  <w:style w:type="character" w:customStyle="1" w:styleId="WW8Num4z0">
    <w:name w:val="WW8Num4z0"/>
    <w:rsid w:val="00F56FC9"/>
  </w:style>
  <w:style w:type="character" w:customStyle="1" w:styleId="WW8Num4z1">
    <w:name w:val="WW8Num4z1"/>
    <w:rsid w:val="00F56FC9"/>
  </w:style>
  <w:style w:type="character" w:customStyle="1" w:styleId="WW8Num4z2">
    <w:name w:val="WW8Num4z2"/>
    <w:rsid w:val="00F56FC9"/>
  </w:style>
  <w:style w:type="character" w:customStyle="1" w:styleId="WW8Num4z3">
    <w:name w:val="WW8Num4z3"/>
    <w:rsid w:val="00F56FC9"/>
  </w:style>
  <w:style w:type="character" w:customStyle="1" w:styleId="WW8Num4z4">
    <w:name w:val="WW8Num4z4"/>
    <w:rsid w:val="00F56FC9"/>
  </w:style>
  <w:style w:type="character" w:customStyle="1" w:styleId="WW8Num4z5">
    <w:name w:val="WW8Num4z5"/>
    <w:rsid w:val="00F56FC9"/>
  </w:style>
  <w:style w:type="character" w:customStyle="1" w:styleId="WW8Num4z6">
    <w:name w:val="WW8Num4z6"/>
    <w:rsid w:val="00F56FC9"/>
  </w:style>
  <w:style w:type="character" w:customStyle="1" w:styleId="WW8Num4z7">
    <w:name w:val="WW8Num4z7"/>
    <w:rsid w:val="00F56FC9"/>
  </w:style>
  <w:style w:type="character" w:customStyle="1" w:styleId="WW8Num4z8">
    <w:name w:val="WW8Num4z8"/>
    <w:rsid w:val="00F56FC9"/>
  </w:style>
  <w:style w:type="character" w:customStyle="1" w:styleId="WW8Num5z0">
    <w:name w:val="WW8Num5z0"/>
    <w:rsid w:val="00F56FC9"/>
    <w:rPr>
      <w:rFonts w:eastAsia="Times New Roman" w:hint="default"/>
      <w:sz w:val="28"/>
      <w:szCs w:val="28"/>
    </w:rPr>
  </w:style>
  <w:style w:type="character" w:customStyle="1" w:styleId="WW8Num6z0">
    <w:name w:val="WW8Num6z0"/>
    <w:rsid w:val="00F56FC9"/>
    <w:rPr>
      <w:rFonts w:eastAsia="Times New Roman" w:hint="default"/>
    </w:rPr>
  </w:style>
  <w:style w:type="character" w:customStyle="1" w:styleId="WW8Num7z0">
    <w:name w:val="WW8Num7z0"/>
    <w:rsid w:val="00F56FC9"/>
    <w:rPr>
      <w:rFonts w:hint="default"/>
    </w:rPr>
  </w:style>
  <w:style w:type="character" w:customStyle="1" w:styleId="WW8Num8z0">
    <w:name w:val="WW8Num8z0"/>
    <w:rsid w:val="00F56FC9"/>
    <w:rPr>
      <w:rFonts w:hint="default"/>
      <w:sz w:val="28"/>
      <w:szCs w:val="28"/>
    </w:rPr>
  </w:style>
  <w:style w:type="character" w:customStyle="1" w:styleId="WW8Num9z0">
    <w:name w:val="WW8Num9z0"/>
    <w:rsid w:val="00F56FC9"/>
    <w:rPr>
      <w:rFonts w:hint="default"/>
      <w:b w:val="0"/>
      <w:i w:val="0"/>
    </w:rPr>
  </w:style>
  <w:style w:type="character" w:customStyle="1" w:styleId="WW8Num10z0">
    <w:name w:val="WW8Num10z0"/>
    <w:rsid w:val="00F56FC9"/>
    <w:rPr>
      <w:rFonts w:hint="default"/>
      <w:sz w:val="28"/>
      <w:szCs w:val="28"/>
    </w:rPr>
  </w:style>
  <w:style w:type="character" w:customStyle="1" w:styleId="WW8Num11z0">
    <w:name w:val="WW8Num11z0"/>
    <w:rsid w:val="00F56FC9"/>
    <w:rPr>
      <w:rFonts w:hint="default"/>
    </w:rPr>
  </w:style>
  <w:style w:type="character" w:customStyle="1" w:styleId="WW8Num11z1">
    <w:name w:val="WW8Num11z1"/>
    <w:rsid w:val="00F56FC9"/>
  </w:style>
  <w:style w:type="character" w:customStyle="1" w:styleId="WW8Num11z2">
    <w:name w:val="WW8Num11z2"/>
    <w:rsid w:val="00F56FC9"/>
  </w:style>
  <w:style w:type="character" w:customStyle="1" w:styleId="WW8Num11z3">
    <w:name w:val="WW8Num11z3"/>
    <w:rsid w:val="00F56FC9"/>
  </w:style>
  <w:style w:type="character" w:customStyle="1" w:styleId="WW8Num11z4">
    <w:name w:val="WW8Num11z4"/>
    <w:rsid w:val="00F56FC9"/>
  </w:style>
  <w:style w:type="character" w:customStyle="1" w:styleId="WW8Num11z5">
    <w:name w:val="WW8Num11z5"/>
    <w:rsid w:val="00F56FC9"/>
  </w:style>
  <w:style w:type="character" w:customStyle="1" w:styleId="WW8Num11z6">
    <w:name w:val="WW8Num11z6"/>
    <w:rsid w:val="00F56FC9"/>
  </w:style>
  <w:style w:type="character" w:customStyle="1" w:styleId="WW8Num11z7">
    <w:name w:val="WW8Num11z7"/>
    <w:rsid w:val="00F56FC9"/>
  </w:style>
  <w:style w:type="character" w:customStyle="1" w:styleId="WW8Num11z8">
    <w:name w:val="WW8Num11z8"/>
    <w:rsid w:val="00F56FC9"/>
  </w:style>
  <w:style w:type="character" w:customStyle="1" w:styleId="WW8Num12z0">
    <w:name w:val="WW8Num12z0"/>
    <w:rsid w:val="00F56FC9"/>
    <w:rPr>
      <w:rFonts w:hint="default"/>
    </w:rPr>
  </w:style>
  <w:style w:type="character" w:customStyle="1" w:styleId="WW8Num13z0">
    <w:name w:val="WW8Num13z0"/>
    <w:rsid w:val="00F56FC9"/>
    <w:rPr>
      <w:rFonts w:hint="default"/>
    </w:rPr>
  </w:style>
  <w:style w:type="character" w:customStyle="1" w:styleId="WW8Num14z0">
    <w:name w:val="WW8Num14z0"/>
    <w:rsid w:val="00F56FC9"/>
    <w:rPr>
      <w:rFonts w:hint="default"/>
      <w:sz w:val="28"/>
      <w:szCs w:val="28"/>
    </w:rPr>
  </w:style>
  <w:style w:type="character" w:customStyle="1" w:styleId="WW8Num14z1">
    <w:name w:val="WW8Num14z1"/>
    <w:rsid w:val="00F56FC9"/>
    <w:rPr>
      <w:sz w:val="28"/>
      <w:szCs w:val="28"/>
    </w:rPr>
  </w:style>
  <w:style w:type="character" w:customStyle="1" w:styleId="WW8Num14z2">
    <w:name w:val="WW8Num14z2"/>
    <w:rsid w:val="00F56FC9"/>
  </w:style>
  <w:style w:type="character" w:customStyle="1" w:styleId="WW8Num14z3">
    <w:name w:val="WW8Num14z3"/>
    <w:rsid w:val="00F56FC9"/>
  </w:style>
  <w:style w:type="character" w:customStyle="1" w:styleId="WW8Num14z4">
    <w:name w:val="WW8Num14z4"/>
    <w:rsid w:val="00F56FC9"/>
  </w:style>
  <w:style w:type="character" w:customStyle="1" w:styleId="WW8Num14z5">
    <w:name w:val="WW8Num14z5"/>
    <w:rsid w:val="00F56FC9"/>
  </w:style>
  <w:style w:type="character" w:customStyle="1" w:styleId="WW8Num14z6">
    <w:name w:val="WW8Num14z6"/>
    <w:rsid w:val="00F56FC9"/>
  </w:style>
  <w:style w:type="character" w:customStyle="1" w:styleId="WW8Num14z7">
    <w:name w:val="WW8Num14z7"/>
    <w:rsid w:val="00F56FC9"/>
  </w:style>
  <w:style w:type="character" w:customStyle="1" w:styleId="WW8Num14z8">
    <w:name w:val="WW8Num14z8"/>
    <w:rsid w:val="00F56FC9"/>
  </w:style>
  <w:style w:type="character" w:customStyle="1" w:styleId="WW8Num15z0">
    <w:name w:val="WW8Num15z0"/>
    <w:rsid w:val="00F56FC9"/>
    <w:rPr>
      <w:rFonts w:ascii="Symbol" w:hAnsi="Symbol" w:cs="Symbol" w:hint="default"/>
    </w:rPr>
  </w:style>
  <w:style w:type="character" w:customStyle="1" w:styleId="WW8Num15z1">
    <w:name w:val="WW8Num15z1"/>
    <w:rsid w:val="00F56FC9"/>
    <w:rPr>
      <w:rFonts w:ascii="Courier New" w:hAnsi="Courier New" w:cs="Courier New" w:hint="default"/>
    </w:rPr>
  </w:style>
  <w:style w:type="character" w:customStyle="1" w:styleId="WW8Num15z2">
    <w:name w:val="WW8Num15z2"/>
    <w:rsid w:val="00F56FC9"/>
    <w:rPr>
      <w:rFonts w:ascii="Wingdings" w:hAnsi="Wingdings" w:cs="Wingdings" w:hint="default"/>
    </w:rPr>
  </w:style>
  <w:style w:type="character" w:customStyle="1" w:styleId="WW8Num16z0">
    <w:name w:val="WW8Num16z0"/>
    <w:rsid w:val="00F56FC9"/>
    <w:rPr>
      <w:rFonts w:hint="default"/>
    </w:rPr>
  </w:style>
  <w:style w:type="character" w:customStyle="1" w:styleId="WW8Num17z0">
    <w:name w:val="WW8Num17z0"/>
    <w:rsid w:val="00F56FC9"/>
    <w:rPr>
      <w:rFonts w:hint="default"/>
      <w:color w:val="auto"/>
    </w:rPr>
  </w:style>
  <w:style w:type="character" w:customStyle="1" w:styleId="WW8Num17z1">
    <w:name w:val="WW8Num17z1"/>
    <w:rsid w:val="00F56FC9"/>
  </w:style>
  <w:style w:type="character" w:customStyle="1" w:styleId="WW8Num17z2">
    <w:name w:val="WW8Num17z2"/>
    <w:rsid w:val="00F56FC9"/>
  </w:style>
  <w:style w:type="character" w:customStyle="1" w:styleId="WW8Num17z3">
    <w:name w:val="WW8Num17z3"/>
    <w:rsid w:val="00F56FC9"/>
  </w:style>
  <w:style w:type="character" w:customStyle="1" w:styleId="WW8Num17z4">
    <w:name w:val="WW8Num17z4"/>
    <w:rsid w:val="00F56FC9"/>
  </w:style>
  <w:style w:type="character" w:customStyle="1" w:styleId="WW8Num17z5">
    <w:name w:val="WW8Num17z5"/>
    <w:rsid w:val="00F56FC9"/>
  </w:style>
  <w:style w:type="character" w:customStyle="1" w:styleId="WW8Num17z6">
    <w:name w:val="WW8Num17z6"/>
    <w:rsid w:val="00F56FC9"/>
  </w:style>
  <w:style w:type="character" w:customStyle="1" w:styleId="WW8Num17z7">
    <w:name w:val="WW8Num17z7"/>
    <w:rsid w:val="00F56FC9"/>
  </w:style>
  <w:style w:type="character" w:customStyle="1" w:styleId="WW8Num17z8">
    <w:name w:val="WW8Num17z8"/>
    <w:rsid w:val="00F56FC9"/>
  </w:style>
  <w:style w:type="character" w:customStyle="1" w:styleId="WW8Num18z0">
    <w:name w:val="WW8Num18z0"/>
    <w:rsid w:val="00F56FC9"/>
    <w:rPr>
      <w:rFonts w:ascii="Symbol" w:eastAsia="Calibri" w:hAnsi="Symbol" w:cs="Symbol" w:hint="default"/>
      <w:sz w:val="28"/>
      <w:szCs w:val="28"/>
    </w:rPr>
  </w:style>
  <w:style w:type="character" w:customStyle="1" w:styleId="WW8Num18z1">
    <w:name w:val="WW8Num18z1"/>
    <w:rsid w:val="00F56FC9"/>
  </w:style>
  <w:style w:type="character" w:customStyle="1" w:styleId="WW8Num18z2">
    <w:name w:val="WW8Num18z2"/>
    <w:rsid w:val="00F56FC9"/>
  </w:style>
  <w:style w:type="character" w:customStyle="1" w:styleId="WW8Num18z3">
    <w:name w:val="WW8Num18z3"/>
    <w:rsid w:val="00F56FC9"/>
  </w:style>
  <w:style w:type="character" w:customStyle="1" w:styleId="WW8Num18z4">
    <w:name w:val="WW8Num18z4"/>
    <w:rsid w:val="00F56FC9"/>
  </w:style>
  <w:style w:type="character" w:customStyle="1" w:styleId="WW8Num18z5">
    <w:name w:val="WW8Num18z5"/>
    <w:rsid w:val="00F56FC9"/>
  </w:style>
  <w:style w:type="character" w:customStyle="1" w:styleId="WW8Num18z6">
    <w:name w:val="WW8Num18z6"/>
    <w:rsid w:val="00F56FC9"/>
  </w:style>
  <w:style w:type="character" w:customStyle="1" w:styleId="WW8Num18z7">
    <w:name w:val="WW8Num18z7"/>
    <w:rsid w:val="00F56FC9"/>
  </w:style>
  <w:style w:type="character" w:customStyle="1" w:styleId="WW8Num18z8">
    <w:name w:val="WW8Num18z8"/>
    <w:rsid w:val="00F56FC9"/>
  </w:style>
  <w:style w:type="character" w:customStyle="1" w:styleId="WW8Num19z0">
    <w:name w:val="WW8Num19z0"/>
    <w:rsid w:val="00F56FC9"/>
    <w:rPr>
      <w:rFonts w:hint="default"/>
    </w:rPr>
  </w:style>
  <w:style w:type="character" w:customStyle="1" w:styleId="WW8Num20z0">
    <w:name w:val="WW8Num20z0"/>
    <w:rsid w:val="00F56FC9"/>
    <w:rPr>
      <w:rFonts w:hint="default"/>
    </w:rPr>
  </w:style>
  <w:style w:type="character" w:customStyle="1" w:styleId="WW8Num21z0">
    <w:name w:val="WW8Num21z0"/>
    <w:rsid w:val="00F56FC9"/>
    <w:rPr>
      <w:rFonts w:hint="default"/>
      <w:color w:val="auto"/>
    </w:rPr>
  </w:style>
  <w:style w:type="character" w:customStyle="1" w:styleId="WW8Num21z1">
    <w:name w:val="WW8Num21z1"/>
    <w:rsid w:val="00F56FC9"/>
  </w:style>
  <w:style w:type="character" w:customStyle="1" w:styleId="WW8Num21z2">
    <w:name w:val="WW8Num21z2"/>
    <w:rsid w:val="00F56FC9"/>
  </w:style>
  <w:style w:type="character" w:customStyle="1" w:styleId="WW8Num21z3">
    <w:name w:val="WW8Num21z3"/>
    <w:rsid w:val="00F56FC9"/>
  </w:style>
  <w:style w:type="character" w:customStyle="1" w:styleId="WW8Num21z4">
    <w:name w:val="WW8Num21z4"/>
    <w:rsid w:val="00F56FC9"/>
  </w:style>
  <w:style w:type="character" w:customStyle="1" w:styleId="WW8Num21z5">
    <w:name w:val="WW8Num21z5"/>
    <w:rsid w:val="00F56FC9"/>
  </w:style>
  <w:style w:type="character" w:customStyle="1" w:styleId="WW8Num21z6">
    <w:name w:val="WW8Num21z6"/>
    <w:rsid w:val="00F56FC9"/>
  </w:style>
  <w:style w:type="character" w:customStyle="1" w:styleId="WW8Num21z7">
    <w:name w:val="WW8Num21z7"/>
    <w:rsid w:val="00F56FC9"/>
  </w:style>
  <w:style w:type="character" w:customStyle="1" w:styleId="WW8Num21z8">
    <w:name w:val="WW8Num21z8"/>
    <w:rsid w:val="00F56FC9"/>
  </w:style>
  <w:style w:type="character" w:customStyle="1" w:styleId="WW8Num22z0">
    <w:name w:val="WW8Num22z0"/>
    <w:rsid w:val="00F56FC9"/>
    <w:rPr>
      <w:rFonts w:eastAsia="Times New Roman" w:hint="default"/>
    </w:rPr>
  </w:style>
  <w:style w:type="character" w:customStyle="1" w:styleId="WW8Num23z0">
    <w:name w:val="WW8Num23z0"/>
    <w:rsid w:val="00F56FC9"/>
    <w:rPr>
      <w:rFonts w:hint="default"/>
    </w:rPr>
  </w:style>
  <w:style w:type="character" w:customStyle="1" w:styleId="WW8Num24z0">
    <w:name w:val="WW8Num24z0"/>
    <w:rsid w:val="00F56FC9"/>
    <w:rPr>
      <w:rFonts w:hint="default"/>
    </w:rPr>
  </w:style>
  <w:style w:type="character" w:customStyle="1" w:styleId="WW8Num24z1">
    <w:name w:val="WW8Num24z1"/>
    <w:rsid w:val="00F56FC9"/>
  </w:style>
  <w:style w:type="character" w:customStyle="1" w:styleId="WW8Num24z2">
    <w:name w:val="WW8Num24z2"/>
    <w:rsid w:val="00F56FC9"/>
  </w:style>
  <w:style w:type="character" w:customStyle="1" w:styleId="WW8Num24z3">
    <w:name w:val="WW8Num24z3"/>
    <w:rsid w:val="00F56FC9"/>
  </w:style>
  <w:style w:type="character" w:customStyle="1" w:styleId="WW8Num24z4">
    <w:name w:val="WW8Num24z4"/>
    <w:rsid w:val="00F56FC9"/>
  </w:style>
  <w:style w:type="character" w:customStyle="1" w:styleId="WW8Num24z5">
    <w:name w:val="WW8Num24z5"/>
    <w:rsid w:val="00F56FC9"/>
  </w:style>
  <w:style w:type="character" w:customStyle="1" w:styleId="WW8Num24z6">
    <w:name w:val="WW8Num24z6"/>
    <w:rsid w:val="00F56FC9"/>
  </w:style>
  <w:style w:type="character" w:customStyle="1" w:styleId="WW8Num24z7">
    <w:name w:val="WW8Num24z7"/>
    <w:rsid w:val="00F56FC9"/>
  </w:style>
  <w:style w:type="character" w:customStyle="1" w:styleId="WW8Num24z8">
    <w:name w:val="WW8Num24z8"/>
    <w:rsid w:val="00F56FC9"/>
  </w:style>
  <w:style w:type="character" w:customStyle="1" w:styleId="WW8Num25z0">
    <w:name w:val="WW8Num25z0"/>
    <w:rsid w:val="00F56FC9"/>
    <w:rPr>
      <w:rFonts w:hint="default"/>
    </w:rPr>
  </w:style>
  <w:style w:type="character" w:customStyle="1" w:styleId="WW8Num26z0">
    <w:name w:val="WW8Num26z0"/>
    <w:rsid w:val="00F56FC9"/>
    <w:rPr>
      <w:rFonts w:eastAsia="Times New Roman" w:hint="default"/>
      <w:sz w:val="28"/>
      <w:szCs w:val="28"/>
    </w:rPr>
  </w:style>
  <w:style w:type="character" w:customStyle="1" w:styleId="WW8Num27z0">
    <w:name w:val="WW8Num27z0"/>
    <w:rsid w:val="00F56FC9"/>
    <w:rPr>
      <w:rFonts w:hint="default"/>
    </w:rPr>
  </w:style>
  <w:style w:type="character" w:customStyle="1" w:styleId="WW8Num28z0">
    <w:name w:val="WW8Num28z0"/>
    <w:rsid w:val="00F56FC9"/>
    <w:rPr>
      <w:rFonts w:hint="default"/>
    </w:rPr>
  </w:style>
  <w:style w:type="character" w:customStyle="1" w:styleId="WW8Num29z0">
    <w:name w:val="WW8Num29z0"/>
    <w:rsid w:val="00F56FC9"/>
    <w:rPr>
      <w:rFonts w:hint="default"/>
      <w:sz w:val="28"/>
    </w:rPr>
  </w:style>
  <w:style w:type="character" w:customStyle="1" w:styleId="WW8Num29z1">
    <w:name w:val="WW8Num29z1"/>
    <w:rsid w:val="00F56FC9"/>
  </w:style>
  <w:style w:type="character" w:customStyle="1" w:styleId="WW8Num29z2">
    <w:name w:val="WW8Num29z2"/>
    <w:rsid w:val="00F56FC9"/>
  </w:style>
  <w:style w:type="character" w:customStyle="1" w:styleId="WW8Num29z3">
    <w:name w:val="WW8Num29z3"/>
    <w:rsid w:val="00F56FC9"/>
  </w:style>
  <w:style w:type="character" w:customStyle="1" w:styleId="WW8Num29z4">
    <w:name w:val="WW8Num29z4"/>
    <w:rsid w:val="00F56FC9"/>
  </w:style>
  <w:style w:type="character" w:customStyle="1" w:styleId="WW8Num29z5">
    <w:name w:val="WW8Num29z5"/>
    <w:rsid w:val="00F56FC9"/>
  </w:style>
  <w:style w:type="character" w:customStyle="1" w:styleId="WW8Num29z6">
    <w:name w:val="WW8Num29z6"/>
    <w:rsid w:val="00F56FC9"/>
  </w:style>
  <w:style w:type="character" w:customStyle="1" w:styleId="WW8Num29z7">
    <w:name w:val="WW8Num29z7"/>
    <w:rsid w:val="00F56FC9"/>
  </w:style>
  <w:style w:type="character" w:customStyle="1" w:styleId="WW8Num29z8">
    <w:name w:val="WW8Num29z8"/>
    <w:rsid w:val="00F56FC9"/>
  </w:style>
  <w:style w:type="character" w:customStyle="1" w:styleId="10">
    <w:name w:val="Основной шрифт абзаца1"/>
    <w:rsid w:val="00F56FC9"/>
  </w:style>
  <w:style w:type="character" w:customStyle="1" w:styleId="a4">
    <w:name w:val="Основной текст Знак"/>
    <w:rsid w:val="00F56FC9"/>
    <w:rPr>
      <w:sz w:val="28"/>
      <w:lang w:val="ru-RU" w:bidi="ar-SA"/>
    </w:rPr>
  </w:style>
  <w:style w:type="character" w:styleId="a5">
    <w:name w:val="line number"/>
    <w:basedOn w:val="10"/>
    <w:rsid w:val="00F56FC9"/>
  </w:style>
  <w:style w:type="character" w:customStyle="1" w:styleId="a6">
    <w:name w:val="Верхний колонтитул Знак"/>
    <w:uiPriority w:val="99"/>
    <w:rsid w:val="00F56FC9"/>
    <w:rPr>
      <w:sz w:val="24"/>
      <w:szCs w:val="24"/>
    </w:rPr>
  </w:style>
  <w:style w:type="character" w:customStyle="1" w:styleId="a7">
    <w:name w:val="Нижний колонтитул Знак"/>
    <w:rsid w:val="00F56FC9"/>
    <w:rPr>
      <w:sz w:val="24"/>
      <w:szCs w:val="24"/>
    </w:rPr>
  </w:style>
  <w:style w:type="character" w:customStyle="1" w:styleId="a8">
    <w:name w:val="Текст выноски Знак"/>
    <w:rsid w:val="00F56FC9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sid w:val="00F56FC9"/>
    <w:rPr>
      <w:sz w:val="16"/>
      <w:szCs w:val="16"/>
    </w:rPr>
  </w:style>
  <w:style w:type="character" w:customStyle="1" w:styleId="21">
    <w:name w:val="Основной текст 2 Знак"/>
    <w:rsid w:val="00F56FC9"/>
    <w:rPr>
      <w:sz w:val="24"/>
      <w:szCs w:val="24"/>
    </w:rPr>
  </w:style>
  <w:style w:type="character" w:customStyle="1" w:styleId="s1">
    <w:name w:val="s1"/>
    <w:rsid w:val="00F56FC9"/>
  </w:style>
  <w:style w:type="character" w:customStyle="1" w:styleId="s2">
    <w:name w:val="s2"/>
    <w:rsid w:val="00F56FC9"/>
  </w:style>
  <w:style w:type="character" w:customStyle="1" w:styleId="s3">
    <w:name w:val="s3"/>
    <w:rsid w:val="00F56FC9"/>
  </w:style>
  <w:style w:type="character" w:customStyle="1" w:styleId="s4">
    <w:name w:val="s4"/>
    <w:rsid w:val="00F56FC9"/>
  </w:style>
  <w:style w:type="paragraph" w:customStyle="1" w:styleId="11">
    <w:name w:val="Заголовок1"/>
    <w:basedOn w:val="a0"/>
    <w:next w:val="a9"/>
    <w:rsid w:val="00F56F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0"/>
    <w:rsid w:val="00F56FC9"/>
    <w:rPr>
      <w:sz w:val="28"/>
      <w:szCs w:val="20"/>
    </w:rPr>
  </w:style>
  <w:style w:type="paragraph" w:styleId="aa">
    <w:name w:val="List"/>
    <w:basedOn w:val="a9"/>
    <w:rsid w:val="00F56FC9"/>
    <w:rPr>
      <w:rFonts w:cs="Mangal"/>
    </w:rPr>
  </w:style>
  <w:style w:type="paragraph" w:styleId="ab">
    <w:name w:val="caption"/>
    <w:basedOn w:val="a0"/>
    <w:qFormat/>
    <w:rsid w:val="00F56FC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0"/>
    <w:rsid w:val="00F56FC9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rsid w:val="00F56FC9"/>
    <w:pPr>
      <w:jc w:val="both"/>
    </w:pPr>
  </w:style>
  <w:style w:type="paragraph" w:styleId="ac">
    <w:name w:val="header"/>
    <w:basedOn w:val="a0"/>
    <w:uiPriority w:val="99"/>
    <w:rsid w:val="00F56FC9"/>
    <w:pPr>
      <w:tabs>
        <w:tab w:val="center" w:pos="4677"/>
        <w:tab w:val="right" w:pos="9355"/>
      </w:tabs>
    </w:pPr>
  </w:style>
  <w:style w:type="paragraph" w:styleId="ad">
    <w:name w:val="footer"/>
    <w:basedOn w:val="a0"/>
    <w:rsid w:val="00F56FC9"/>
    <w:pPr>
      <w:tabs>
        <w:tab w:val="center" w:pos="4677"/>
        <w:tab w:val="right" w:pos="9355"/>
      </w:tabs>
    </w:pPr>
  </w:style>
  <w:style w:type="paragraph" w:customStyle="1" w:styleId="1">
    <w:name w:val="Маркированный список1"/>
    <w:basedOn w:val="a0"/>
    <w:rsid w:val="00F56FC9"/>
    <w:pPr>
      <w:numPr>
        <w:numId w:val="2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e">
    <w:name w:val="Balloon Text"/>
    <w:basedOn w:val="a0"/>
    <w:rsid w:val="00F56FC9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0"/>
    <w:rsid w:val="00F56FC9"/>
    <w:pPr>
      <w:spacing w:after="120"/>
    </w:pPr>
    <w:rPr>
      <w:sz w:val="16"/>
      <w:szCs w:val="16"/>
    </w:rPr>
  </w:style>
  <w:style w:type="paragraph" w:customStyle="1" w:styleId="p2">
    <w:name w:val="p2"/>
    <w:basedOn w:val="a0"/>
    <w:rsid w:val="00F56FC9"/>
    <w:pPr>
      <w:spacing w:before="280" w:after="280"/>
    </w:pPr>
  </w:style>
  <w:style w:type="paragraph" w:customStyle="1" w:styleId="p3">
    <w:name w:val="p3"/>
    <w:basedOn w:val="a0"/>
    <w:rsid w:val="00F56FC9"/>
    <w:pPr>
      <w:spacing w:before="280" w:after="280"/>
    </w:pPr>
  </w:style>
  <w:style w:type="paragraph" w:customStyle="1" w:styleId="p5">
    <w:name w:val="p5"/>
    <w:basedOn w:val="a0"/>
    <w:rsid w:val="00F56FC9"/>
    <w:pPr>
      <w:spacing w:before="280" w:after="280"/>
    </w:pPr>
  </w:style>
  <w:style w:type="paragraph" w:customStyle="1" w:styleId="p7">
    <w:name w:val="p7"/>
    <w:basedOn w:val="a0"/>
    <w:rsid w:val="00F56FC9"/>
    <w:pPr>
      <w:spacing w:before="280" w:after="280"/>
    </w:pPr>
  </w:style>
  <w:style w:type="paragraph" w:customStyle="1" w:styleId="p9">
    <w:name w:val="p9"/>
    <w:basedOn w:val="a0"/>
    <w:rsid w:val="00F56FC9"/>
    <w:pPr>
      <w:spacing w:before="280" w:after="280"/>
    </w:pPr>
  </w:style>
  <w:style w:type="paragraph" w:styleId="af">
    <w:name w:val="List Paragraph"/>
    <w:basedOn w:val="a0"/>
    <w:qFormat/>
    <w:rsid w:val="00F56FC9"/>
    <w:pPr>
      <w:ind w:left="708"/>
    </w:pPr>
  </w:style>
  <w:style w:type="character" w:styleId="af0">
    <w:name w:val="Hyperlink"/>
    <w:rsid w:val="001E7F6A"/>
    <w:rPr>
      <w:color w:val="0066CC"/>
      <w:u w:val="single"/>
    </w:rPr>
  </w:style>
  <w:style w:type="character" w:customStyle="1" w:styleId="22">
    <w:name w:val="Основной текст (2)"/>
    <w:rsid w:val="001E7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3">
    <w:name w:val="Без интервала1"/>
    <w:rsid w:val="007A7D3E"/>
    <w:pPr>
      <w:suppressAutoHyphens/>
    </w:pPr>
    <w:rPr>
      <w:color w:val="00000A"/>
      <w:kern w:val="1"/>
    </w:rPr>
  </w:style>
  <w:style w:type="paragraph" w:customStyle="1" w:styleId="af1">
    <w:name w:val="Прижатый влево"/>
    <w:basedOn w:val="a0"/>
    <w:next w:val="a0"/>
    <w:uiPriority w:val="99"/>
    <w:rsid w:val="008874C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table" w:styleId="af2">
    <w:name w:val="Table Grid"/>
    <w:basedOn w:val="a2"/>
    <w:uiPriority w:val="39"/>
    <w:rsid w:val="00CC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7C4C60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B0111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rsid w:val="00B01116"/>
    <w:rPr>
      <w:rFonts w:ascii="Arial" w:hAnsi="Arial"/>
      <w:sz w:val="22"/>
      <w:szCs w:val="22"/>
      <w:lang w:bidi="ar-SA"/>
    </w:rPr>
  </w:style>
  <w:style w:type="character" w:customStyle="1" w:styleId="af4">
    <w:name w:val="Текст сноски Знак"/>
    <w:aliases w:val="Знак8 Знак Знак Знак,Знак8 Знак Знак1,Char Знак,Знак4 Знак Знак,Текст сноски Знак Знак Знак,Знак4 Знак1 Знак,Знак4 Знак2,Знак4 Знак Знак Знак2 Знак,Текст сноски Знак Знак1 Знак,Знак7 Знак1 Знак,Знак7 Знак,Знак6 Знак Знак,Знак9 Знак"/>
    <w:link w:val="af5"/>
    <w:locked/>
    <w:rsid w:val="00B01116"/>
  </w:style>
  <w:style w:type="paragraph" w:styleId="af5">
    <w:name w:val="footnote text"/>
    <w:aliases w:val="Знак8 Знак Знак,Знак8 Знак,Char,Знак4 Знак,Текст сноски Знак Знак,Знак4 Знак1,Знак4,Знак4 Знак Знак Знак2,Текст сноски Знак Знак1,Знак7 Знак1,Знак7,Знак6 Знак,Знак9"/>
    <w:basedOn w:val="a0"/>
    <w:link w:val="af4"/>
    <w:unhideWhenUsed/>
    <w:rsid w:val="00B01116"/>
    <w:pPr>
      <w:suppressAutoHyphens w:val="0"/>
      <w:spacing w:after="60"/>
      <w:jc w:val="both"/>
    </w:pPr>
    <w:rPr>
      <w:sz w:val="20"/>
      <w:szCs w:val="20"/>
      <w:lang w:eastAsia="ru-RU"/>
    </w:rPr>
  </w:style>
  <w:style w:type="character" w:customStyle="1" w:styleId="14">
    <w:name w:val="Текст сноски Знак1"/>
    <w:uiPriority w:val="99"/>
    <w:semiHidden/>
    <w:rsid w:val="00B01116"/>
    <w:rPr>
      <w:lang w:eastAsia="zh-CN"/>
    </w:rPr>
  </w:style>
  <w:style w:type="paragraph" w:customStyle="1" w:styleId="15">
    <w:name w:val="Абзац списка1"/>
    <w:basedOn w:val="a0"/>
    <w:uiPriority w:val="99"/>
    <w:rsid w:val="00B01116"/>
    <w:pPr>
      <w:suppressAutoHyphens w:val="0"/>
      <w:spacing w:after="60"/>
      <w:ind w:left="720"/>
      <w:contextualSpacing/>
      <w:jc w:val="both"/>
    </w:pPr>
    <w:rPr>
      <w:rFonts w:eastAsia="Calibri"/>
      <w:lang w:eastAsia="ru-RU"/>
    </w:rPr>
  </w:style>
  <w:style w:type="character" w:customStyle="1" w:styleId="af6">
    <w:name w:val="Пункты Знак"/>
    <w:link w:val="a"/>
    <w:locked/>
    <w:rsid w:val="00B01116"/>
    <w:rPr>
      <w:bCs/>
      <w:iCs/>
      <w:color w:val="000000"/>
      <w:sz w:val="24"/>
      <w:szCs w:val="28"/>
    </w:rPr>
  </w:style>
  <w:style w:type="paragraph" w:customStyle="1" w:styleId="a">
    <w:name w:val="Пункты"/>
    <w:basedOn w:val="2"/>
    <w:link w:val="af6"/>
    <w:qFormat/>
    <w:rsid w:val="00B01116"/>
    <w:pPr>
      <w:numPr>
        <w:ilvl w:val="1"/>
        <w:numId w:val="21"/>
      </w:numPr>
      <w:tabs>
        <w:tab w:val="left" w:pos="1134"/>
      </w:tabs>
      <w:suppressAutoHyphens w:val="0"/>
      <w:spacing w:before="120" w:after="0"/>
      <w:ind w:left="0" w:firstLine="567"/>
      <w:jc w:val="both"/>
    </w:pPr>
    <w:rPr>
      <w:rFonts w:ascii="Times New Roman" w:hAnsi="Times New Roman"/>
      <w:b w:val="0"/>
      <w:i w:val="0"/>
      <w:color w:val="000000"/>
      <w:sz w:val="24"/>
      <w:lang w:eastAsia="x-none"/>
    </w:rPr>
  </w:style>
  <w:style w:type="paragraph" w:customStyle="1" w:styleId="Default">
    <w:name w:val="Default"/>
    <w:rsid w:val="00B0111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semiHidden/>
    <w:rsid w:val="00B01116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zhm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13891-227A-4387-AD8E-CA1F54E4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4730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zmt</dc:creator>
  <cp:lastModifiedBy>vasilevamed</cp:lastModifiedBy>
  <cp:revision>2</cp:revision>
  <cp:lastPrinted>2017-03-01T04:33:00Z</cp:lastPrinted>
  <dcterms:created xsi:type="dcterms:W3CDTF">2017-05-29T12:52:00Z</dcterms:created>
  <dcterms:modified xsi:type="dcterms:W3CDTF">2017-05-29T12:52:00Z</dcterms:modified>
</cp:coreProperties>
</file>